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A1DED" w14:textId="77777777" w:rsidR="00537292" w:rsidRPr="00537292" w:rsidRDefault="00537292" w:rsidP="00537292">
      <w:pPr>
        <w:rPr>
          <w:sz w:val="28"/>
          <w:szCs w:val="28"/>
        </w:rPr>
      </w:pPr>
      <w:r w:rsidRPr="00537292">
        <w:rPr>
          <w:sz w:val="28"/>
          <w:szCs w:val="28"/>
        </w:rPr>
        <w:t>Week 2 Questions and Graded Discussion</w:t>
      </w:r>
    </w:p>
    <w:p w14:paraId="373B013D" w14:textId="77777777" w:rsidR="00537292" w:rsidRPr="00537292" w:rsidRDefault="00537292" w:rsidP="00537292">
      <w:pPr>
        <w:rPr>
          <w:sz w:val="28"/>
          <w:szCs w:val="28"/>
        </w:rPr>
      </w:pPr>
      <w:r w:rsidRPr="00537292">
        <w:rPr>
          <w:b/>
          <w:bCs/>
          <w:sz w:val="28"/>
          <w:szCs w:val="28"/>
        </w:rPr>
        <w:t>Week 2 Questions</w:t>
      </w:r>
    </w:p>
    <w:p w14:paraId="6DAB4977" w14:textId="77777777" w:rsidR="00537292" w:rsidRPr="00537292" w:rsidRDefault="00537292" w:rsidP="00537292">
      <w:pPr>
        <w:rPr>
          <w:sz w:val="28"/>
          <w:szCs w:val="28"/>
        </w:rPr>
      </w:pPr>
      <w:r w:rsidRPr="00537292">
        <w:rPr>
          <w:b/>
          <w:bCs/>
          <w:sz w:val="28"/>
          <w:szCs w:val="28"/>
        </w:rPr>
        <w:t>Choose two questions to answer:</w:t>
      </w:r>
    </w:p>
    <w:p w14:paraId="5F2E3EEF" w14:textId="77777777" w:rsidR="00537292" w:rsidRPr="00537292" w:rsidRDefault="00537292" w:rsidP="00537292">
      <w:pPr>
        <w:rPr>
          <w:sz w:val="28"/>
          <w:szCs w:val="28"/>
        </w:rPr>
      </w:pPr>
      <w:r w:rsidRPr="00537292">
        <w:rPr>
          <w:sz w:val="28"/>
          <w:szCs w:val="28"/>
        </w:rPr>
        <w:t>1. What are the differences between first and second language acquisition? How does first language acquisition influence second language learning?</w:t>
      </w:r>
    </w:p>
    <w:p w14:paraId="0C313576" w14:textId="77777777" w:rsidR="00537292" w:rsidRPr="00537292" w:rsidRDefault="00537292" w:rsidP="00537292">
      <w:pPr>
        <w:rPr>
          <w:sz w:val="28"/>
          <w:szCs w:val="28"/>
        </w:rPr>
      </w:pPr>
      <w:r w:rsidRPr="00537292">
        <w:rPr>
          <w:sz w:val="28"/>
          <w:szCs w:val="28"/>
        </w:rPr>
        <w:t>2. How can the knowledge of first language acquisition help a second/foreign language teacher?</w:t>
      </w:r>
    </w:p>
    <w:p w14:paraId="56DCB327" w14:textId="77777777" w:rsidR="00537292" w:rsidRPr="00537292" w:rsidRDefault="00537292" w:rsidP="00537292">
      <w:pPr>
        <w:rPr>
          <w:sz w:val="28"/>
          <w:szCs w:val="28"/>
        </w:rPr>
      </w:pPr>
      <w:r w:rsidRPr="00537292">
        <w:rPr>
          <w:sz w:val="28"/>
          <w:szCs w:val="28"/>
        </w:rPr>
        <w:t>3. What are the implications of our knowledge about the brain for language teaching?</w:t>
      </w:r>
    </w:p>
    <w:p w14:paraId="6BD1BD5A" w14:textId="77777777" w:rsidR="00537292" w:rsidRPr="00537292" w:rsidRDefault="00537292" w:rsidP="00537292">
      <w:pPr>
        <w:rPr>
          <w:sz w:val="28"/>
          <w:szCs w:val="28"/>
        </w:rPr>
      </w:pPr>
      <w:r w:rsidRPr="00537292">
        <w:rPr>
          <w:sz w:val="28"/>
          <w:szCs w:val="28"/>
        </w:rPr>
        <w:t> </w:t>
      </w:r>
    </w:p>
    <w:p w14:paraId="685A0BE5" w14:textId="77777777" w:rsidR="00537292" w:rsidRPr="00537292" w:rsidRDefault="00537292" w:rsidP="00537292">
      <w:pPr>
        <w:rPr>
          <w:sz w:val="28"/>
          <w:szCs w:val="28"/>
        </w:rPr>
      </w:pPr>
      <w:r w:rsidRPr="00537292">
        <w:rPr>
          <w:sz w:val="28"/>
          <w:szCs w:val="28"/>
        </w:rPr>
        <w:t>Post ALL your answers and comments by Sunday, July 6, 2025; your first answer is due by Wednesday, July 2. Thank you.</w:t>
      </w:r>
    </w:p>
    <w:p w14:paraId="1F8F087C" w14:textId="126C1479" w:rsidR="00854949" w:rsidRDefault="00854949" w:rsidP="00537292"/>
    <w:p w14:paraId="192D14AD" w14:textId="77777777" w:rsidR="00803493" w:rsidRPr="00537292" w:rsidRDefault="00803493" w:rsidP="00803493">
      <w:pPr>
        <w:rPr>
          <w:sz w:val="28"/>
          <w:szCs w:val="28"/>
        </w:rPr>
      </w:pPr>
      <w:r w:rsidRPr="00537292">
        <w:rPr>
          <w:sz w:val="28"/>
          <w:szCs w:val="28"/>
        </w:rPr>
        <w:t>1. What are the differences between first and second language acquisition? How does first language acquisition influence second language learning?</w:t>
      </w:r>
    </w:p>
    <w:p w14:paraId="770BC262" w14:textId="77777777" w:rsidR="00803493" w:rsidRPr="00FD6DE3" w:rsidRDefault="00803493" w:rsidP="00537292">
      <w:pPr>
        <w:rPr>
          <w:sz w:val="28"/>
          <w:szCs w:val="28"/>
        </w:rPr>
      </w:pPr>
    </w:p>
    <w:p w14:paraId="1F21A73E" w14:textId="16305095" w:rsidR="00803493" w:rsidRPr="00FD6DE3" w:rsidRDefault="00803493" w:rsidP="00537292">
      <w:pPr>
        <w:rPr>
          <w:rFonts w:hint="eastAsia"/>
          <w:sz w:val="28"/>
          <w:szCs w:val="28"/>
        </w:rPr>
      </w:pPr>
      <w:r w:rsidRPr="00FD6DE3">
        <w:rPr>
          <w:rFonts w:hint="eastAsia"/>
          <w:sz w:val="28"/>
          <w:szCs w:val="28"/>
        </w:rPr>
        <w:t xml:space="preserve">Hulya Ipek does a good job of addressing similarities and differences between L1 and L2 language acquisition.  Not unlike many theories about phenomena in the world of social sciences, I agree with her assessment that it is quite complex and involves many arguments surrounding the different approaches and opinions to both.  For example, she points out that there is </w:t>
      </w:r>
      <w:r w:rsidRPr="00FD6DE3">
        <w:rPr>
          <w:sz w:val="28"/>
          <w:szCs w:val="28"/>
        </w:rPr>
        <w:t>disagreement</w:t>
      </w:r>
      <w:r w:rsidRPr="00FD6DE3">
        <w:rPr>
          <w:rFonts w:hint="eastAsia"/>
          <w:sz w:val="28"/>
          <w:szCs w:val="28"/>
        </w:rPr>
        <w:t xml:space="preserve"> on what the silent period contributes in acquiring a second language.  </w:t>
      </w:r>
      <w:r w:rsidR="000C4599" w:rsidRPr="00FD6DE3">
        <w:rPr>
          <w:rFonts w:hint="eastAsia"/>
          <w:sz w:val="28"/>
          <w:szCs w:val="28"/>
        </w:rPr>
        <w:t xml:space="preserve">Or in her discussion about differences, she points out how the Critical Period Hypothesis was later applied to L2 in addition to L1 learners.  She addresses many factors that affect this complexity but </w:t>
      </w:r>
      <w:r w:rsidR="00292BC6" w:rsidRPr="00FD6DE3">
        <w:rPr>
          <w:rFonts w:hint="eastAsia"/>
          <w:sz w:val="28"/>
          <w:szCs w:val="28"/>
        </w:rPr>
        <w:t xml:space="preserve">in the end </w:t>
      </w:r>
      <w:r w:rsidR="000C4599" w:rsidRPr="00FD6DE3">
        <w:rPr>
          <w:rFonts w:hint="eastAsia"/>
          <w:sz w:val="28"/>
          <w:szCs w:val="28"/>
        </w:rPr>
        <w:t>states that these phenomena interact and there is no one answer.</w:t>
      </w:r>
      <w:r w:rsidR="00292BC6" w:rsidRPr="00FD6DE3">
        <w:rPr>
          <w:rFonts w:hint="eastAsia"/>
          <w:sz w:val="28"/>
          <w:szCs w:val="28"/>
        </w:rPr>
        <w:t xml:space="preserve"> I tend to agree.</w:t>
      </w:r>
    </w:p>
    <w:p w14:paraId="7FB6D4F9" w14:textId="77777777" w:rsidR="000C4599" w:rsidRPr="00FD6DE3" w:rsidRDefault="000C4599" w:rsidP="00537292">
      <w:pPr>
        <w:rPr>
          <w:sz w:val="28"/>
          <w:szCs w:val="28"/>
        </w:rPr>
      </w:pPr>
    </w:p>
    <w:p w14:paraId="51B2146B" w14:textId="717340A4" w:rsidR="00EF45FC" w:rsidRPr="00FD6DE3" w:rsidRDefault="00604DB4" w:rsidP="00537292">
      <w:pPr>
        <w:rPr>
          <w:sz w:val="28"/>
          <w:szCs w:val="28"/>
        </w:rPr>
      </w:pPr>
      <w:r w:rsidRPr="00FD6DE3">
        <w:rPr>
          <w:rFonts w:hint="eastAsia"/>
          <w:sz w:val="28"/>
          <w:szCs w:val="28"/>
        </w:rPr>
        <w:t>She talks about lateralization</w:t>
      </w:r>
      <w:r w:rsidR="00B42EDB" w:rsidRPr="00FD6DE3">
        <w:rPr>
          <w:rFonts w:hint="eastAsia"/>
          <w:sz w:val="28"/>
          <w:szCs w:val="28"/>
        </w:rPr>
        <w:t>, fossilizati</w:t>
      </w:r>
      <w:r w:rsidR="00292BC6" w:rsidRPr="00FD6DE3">
        <w:rPr>
          <w:rFonts w:hint="eastAsia"/>
          <w:sz w:val="28"/>
          <w:szCs w:val="28"/>
        </w:rPr>
        <w:t>on</w:t>
      </w:r>
      <w:r w:rsidR="00B42EDB" w:rsidRPr="00FD6DE3">
        <w:rPr>
          <w:rFonts w:hint="eastAsia"/>
          <w:sz w:val="28"/>
          <w:szCs w:val="28"/>
        </w:rPr>
        <w:t>,</w:t>
      </w:r>
      <w:r w:rsidRPr="00FD6DE3">
        <w:rPr>
          <w:rFonts w:hint="eastAsia"/>
          <w:sz w:val="28"/>
          <w:szCs w:val="28"/>
        </w:rPr>
        <w:t xml:space="preserve"> and losing plasticity in the brain.  I think this goes hand-in-hand with the Critical Period Hypothesis.  After all, our empty slate </w:t>
      </w:r>
      <w:r w:rsidR="00EF45FC" w:rsidRPr="00FD6DE3">
        <w:rPr>
          <w:rFonts w:hint="eastAsia"/>
          <w:sz w:val="28"/>
          <w:szCs w:val="28"/>
        </w:rPr>
        <w:t xml:space="preserve">gets filled with L1 words that bond with the language and environment during the period between </w:t>
      </w:r>
      <w:r w:rsidR="00EF45FC" w:rsidRPr="00FD6DE3">
        <w:rPr>
          <w:sz w:val="28"/>
          <w:szCs w:val="28"/>
        </w:rPr>
        <w:t>“</w:t>
      </w:r>
      <w:r w:rsidR="00EF45FC" w:rsidRPr="00FD6DE3">
        <w:rPr>
          <w:rFonts w:hint="eastAsia"/>
          <w:sz w:val="28"/>
          <w:szCs w:val="28"/>
        </w:rPr>
        <w:t>no language</w:t>
      </w:r>
      <w:r w:rsidR="00EF45FC" w:rsidRPr="00FD6DE3">
        <w:rPr>
          <w:sz w:val="28"/>
          <w:szCs w:val="28"/>
        </w:rPr>
        <w:t>”</w:t>
      </w:r>
      <w:r w:rsidR="00EF45FC" w:rsidRPr="00FD6DE3">
        <w:rPr>
          <w:rFonts w:hint="eastAsia"/>
          <w:sz w:val="28"/>
          <w:szCs w:val="28"/>
        </w:rPr>
        <w:t xml:space="preserve"> and </w:t>
      </w:r>
      <w:r w:rsidR="00EF45FC" w:rsidRPr="00FD6DE3">
        <w:rPr>
          <w:sz w:val="28"/>
          <w:szCs w:val="28"/>
        </w:rPr>
        <w:t>“</w:t>
      </w:r>
      <w:r w:rsidR="00EF45FC" w:rsidRPr="00FD6DE3">
        <w:rPr>
          <w:rFonts w:hint="eastAsia"/>
          <w:sz w:val="28"/>
          <w:szCs w:val="28"/>
        </w:rPr>
        <w:t>mother tongue.</w:t>
      </w:r>
      <w:r w:rsidR="00EF45FC" w:rsidRPr="00FD6DE3">
        <w:rPr>
          <w:sz w:val="28"/>
          <w:szCs w:val="28"/>
        </w:rPr>
        <w:t>”</w:t>
      </w:r>
      <w:r w:rsidR="00EF45FC" w:rsidRPr="00FD6DE3">
        <w:rPr>
          <w:rFonts w:hint="eastAsia"/>
          <w:sz w:val="28"/>
          <w:szCs w:val="28"/>
        </w:rPr>
        <w:t xml:space="preserve">  I believe psychomotor considerations </w:t>
      </w:r>
      <w:r w:rsidR="00EF45FC" w:rsidRPr="00FD6DE3">
        <w:rPr>
          <w:sz w:val="28"/>
          <w:szCs w:val="28"/>
        </w:rPr>
        <w:t>have</w:t>
      </w:r>
      <w:r w:rsidR="00EF45FC" w:rsidRPr="00FD6DE3">
        <w:rPr>
          <w:rFonts w:hint="eastAsia"/>
          <w:sz w:val="28"/>
          <w:szCs w:val="28"/>
        </w:rPr>
        <w:t xml:space="preserve"> more to do with this </w:t>
      </w:r>
      <w:r w:rsidR="00EF45FC" w:rsidRPr="00FD6DE3">
        <w:rPr>
          <w:sz w:val="28"/>
          <w:szCs w:val="28"/>
        </w:rPr>
        <w:t>“</w:t>
      </w:r>
      <w:r w:rsidR="00EF45FC" w:rsidRPr="00FD6DE3">
        <w:rPr>
          <w:rFonts w:hint="eastAsia"/>
          <w:sz w:val="28"/>
          <w:szCs w:val="28"/>
        </w:rPr>
        <w:t>pre-programming</w:t>
      </w:r>
      <w:r w:rsidR="00EF45FC" w:rsidRPr="00FD6DE3">
        <w:rPr>
          <w:sz w:val="28"/>
          <w:szCs w:val="28"/>
        </w:rPr>
        <w:t>”</w:t>
      </w:r>
      <w:r w:rsidR="00EF45FC" w:rsidRPr="00FD6DE3">
        <w:rPr>
          <w:rFonts w:hint="eastAsia"/>
          <w:sz w:val="28"/>
          <w:szCs w:val="28"/>
        </w:rPr>
        <w:t xml:space="preserve"> than speech muscle flexibility.</w:t>
      </w:r>
    </w:p>
    <w:p w14:paraId="46A872B9" w14:textId="77777777" w:rsidR="00EF45FC" w:rsidRPr="00FD6DE3" w:rsidRDefault="00EF45FC" w:rsidP="00537292">
      <w:pPr>
        <w:rPr>
          <w:sz w:val="28"/>
          <w:szCs w:val="28"/>
        </w:rPr>
      </w:pPr>
    </w:p>
    <w:p w14:paraId="0944884F" w14:textId="77777777" w:rsidR="00B42EDB" w:rsidRPr="00FD6DE3" w:rsidRDefault="00EF45FC" w:rsidP="00537292">
      <w:pPr>
        <w:rPr>
          <w:sz w:val="28"/>
          <w:szCs w:val="28"/>
        </w:rPr>
      </w:pPr>
      <w:r w:rsidRPr="00FD6DE3">
        <w:rPr>
          <w:rFonts w:hint="eastAsia"/>
          <w:sz w:val="28"/>
          <w:szCs w:val="28"/>
        </w:rPr>
        <w:t xml:space="preserve">I am most in agreement with her discussion about how affective considerations play a role in the difference between L1 and L2 acquisition.  Yes, children are fearless.  </w:t>
      </w:r>
      <w:r w:rsidR="00914C78" w:rsidRPr="00FD6DE3">
        <w:rPr>
          <w:rFonts w:hint="eastAsia"/>
          <w:sz w:val="28"/>
          <w:szCs w:val="28"/>
        </w:rPr>
        <w:t xml:space="preserve">Or they are just busy with trying to communicate and learning language labels in the world they are experiencing.  I agree that adults can sometimes be </w:t>
      </w:r>
      <w:r w:rsidR="00914C78" w:rsidRPr="00FD6DE3">
        <w:rPr>
          <w:rFonts w:hint="eastAsia"/>
          <w:sz w:val="28"/>
          <w:szCs w:val="28"/>
        </w:rPr>
        <w:lastRenderedPageBreak/>
        <w:t xml:space="preserve">self-inhibitive about making mistakes, lack confidence, or lack the proper attitude to learn a second language.  It takes </w:t>
      </w:r>
      <w:r w:rsidR="00B42EDB" w:rsidRPr="00FD6DE3">
        <w:rPr>
          <w:rFonts w:hint="eastAsia"/>
          <w:sz w:val="28"/>
          <w:szCs w:val="28"/>
        </w:rPr>
        <w:t>extra effort to battle lateralization.</w:t>
      </w:r>
    </w:p>
    <w:p w14:paraId="46394CC6" w14:textId="77777777" w:rsidR="00B42EDB" w:rsidRPr="00FD6DE3" w:rsidRDefault="00B42EDB" w:rsidP="00537292">
      <w:pPr>
        <w:rPr>
          <w:sz w:val="28"/>
          <w:szCs w:val="28"/>
        </w:rPr>
      </w:pPr>
    </w:p>
    <w:p w14:paraId="6F563E82" w14:textId="0767E6B0" w:rsidR="00B42EDB" w:rsidRPr="00FD6DE3" w:rsidRDefault="004A56AF" w:rsidP="00537292">
      <w:pPr>
        <w:rPr>
          <w:sz w:val="28"/>
          <w:szCs w:val="28"/>
        </w:rPr>
      </w:pPr>
      <w:r w:rsidRPr="00FD6DE3">
        <w:rPr>
          <w:rFonts w:hint="eastAsia"/>
          <w:sz w:val="28"/>
          <w:szCs w:val="28"/>
        </w:rPr>
        <w:t>Ipek highlights the role of cultural adaptation with the Acculturation Theory.  I think second language learners have this big disadvantage.  The closer they can get to immersion and make contact with the target language and culture, the greater impact it will have on bridging the difference between the two types of acquisition.</w:t>
      </w:r>
    </w:p>
    <w:p w14:paraId="6487F0EB" w14:textId="77777777" w:rsidR="004A56AF" w:rsidRPr="00FD6DE3" w:rsidRDefault="004A56AF" w:rsidP="00537292">
      <w:pPr>
        <w:rPr>
          <w:sz w:val="28"/>
          <w:szCs w:val="28"/>
        </w:rPr>
      </w:pPr>
    </w:p>
    <w:p w14:paraId="7D6ED313" w14:textId="77777777" w:rsidR="004A56AF" w:rsidRPr="00FD6DE3" w:rsidRDefault="004A56AF" w:rsidP="00537292">
      <w:pPr>
        <w:rPr>
          <w:rFonts w:hint="eastAsia"/>
          <w:sz w:val="28"/>
          <w:szCs w:val="28"/>
        </w:rPr>
      </w:pPr>
    </w:p>
    <w:p w14:paraId="5AE8F739" w14:textId="77777777" w:rsidR="00292BC6" w:rsidRPr="00537292" w:rsidRDefault="00292BC6" w:rsidP="00292BC6">
      <w:pPr>
        <w:rPr>
          <w:sz w:val="28"/>
          <w:szCs w:val="28"/>
        </w:rPr>
      </w:pPr>
      <w:r w:rsidRPr="00537292">
        <w:rPr>
          <w:sz w:val="28"/>
          <w:szCs w:val="28"/>
        </w:rPr>
        <w:t>2. How can the knowledge of first language acquisition help a second/foreign language teacher?</w:t>
      </w:r>
    </w:p>
    <w:p w14:paraId="6E547E28" w14:textId="77777777" w:rsidR="00B42EDB" w:rsidRPr="00FD6DE3" w:rsidRDefault="00B42EDB" w:rsidP="00537292">
      <w:pPr>
        <w:rPr>
          <w:sz w:val="28"/>
          <w:szCs w:val="28"/>
        </w:rPr>
      </w:pPr>
    </w:p>
    <w:p w14:paraId="6808E8C5" w14:textId="282CCBF2" w:rsidR="00292BC6" w:rsidRPr="00FD6DE3" w:rsidRDefault="00292BC6" w:rsidP="00537292">
      <w:pPr>
        <w:rPr>
          <w:rFonts w:hint="eastAsia"/>
          <w:sz w:val="28"/>
          <w:szCs w:val="28"/>
        </w:rPr>
      </w:pPr>
      <w:r w:rsidRPr="00FD6DE3">
        <w:rPr>
          <w:rFonts w:hint="eastAsia"/>
          <w:sz w:val="28"/>
          <w:szCs w:val="28"/>
        </w:rPr>
        <w:t xml:space="preserve">Ipek makes a case about order of acquisition in terms of acquiring grammatical </w:t>
      </w:r>
      <w:r w:rsidR="00D27CA6" w:rsidRPr="00FD6DE3">
        <w:rPr>
          <w:sz w:val="28"/>
          <w:szCs w:val="28"/>
        </w:rPr>
        <w:t>morphemes</w:t>
      </w:r>
      <w:r w:rsidRPr="00FD6DE3">
        <w:rPr>
          <w:rFonts w:hint="eastAsia"/>
          <w:sz w:val="28"/>
          <w:szCs w:val="28"/>
        </w:rPr>
        <w:t xml:space="preserve">.  If this is seen as a similarity between L1 and L2 learners, then it behooves the language teacher to understand and use this sequence of acquisition.  </w:t>
      </w:r>
      <w:r w:rsidR="00D27CA6" w:rsidRPr="00FD6DE3">
        <w:rPr>
          <w:rFonts w:hint="eastAsia"/>
          <w:sz w:val="28"/>
          <w:szCs w:val="28"/>
        </w:rPr>
        <w:t>I like Krashen</w:t>
      </w:r>
      <w:r w:rsidR="00D27CA6" w:rsidRPr="00FD6DE3">
        <w:rPr>
          <w:sz w:val="28"/>
          <w:szCs w:val="28"/>
        </w:rPr>
        <w:t>’</w:t>
      </w:r>
      <w:r w:rsidR="00D27CA6" w:rsidRPr="00FD6DE3">
        <w:rPr>
          <w:rFonts w:hint="eastAsia"/>
          <w:sz w:val="28"/>
          <w:szCs w:val="28"/>
        </w:rPr>
        <w:t xml:space="preserve">s Input Hypothesis and his argument that input should be placed at a slightly challenging level for second language learners.  Similarly, the Interactionist Approach points to the benefits of verbal and collaborative interaction through associated </w:t>
      </w:r>
      <w:r w:rsidR="00D27CA6" w:rsidRPr="00FD6DE3">
        <w:rPr>
          <w:sz w:val="28"/>
          <w:szCs w:val="28"/>
        </w:rPr>
        <w:t>activities</w:t>
      </w:r>
      <w:r w:rsidR="00D27CA6" w:rsidRPr="00FD6DE3">
        <w:rPr>
          <w:rFonts w:hint="eastAsia"/>
          <w:sz w:val="28"/>
          <w:szCs w:val="28"/>
        </w:rPr>
        <w:t xml:space="preserve"> like pair work or group work. We must be cognizant of the development stages of language acquisition.  </w:t>
      </w:r>
      <w:r w:rsidR="00FD6DE3" w:rsidRPr="00FD6DE3">
        <w:rPr>
          <w:rFonts w:hint="eastAsia"/>
          <w:sz w:val="28"/>
          <w:szCs w:val="28"/>
        </w:rPr>
        <w:t xml:space="preserve">How do we incorporate formulaic speech or identify structural and semantic simplification in the second language?  As a whole, teachers must understand that we are the </w:t>
      </w:r>
      <w:r w:rsidR="00FD6DE3" w:rsidRPr="00FD6DE3">
        <w:rPr>
          <w:sz w:val="28"/>
          <w:szCs w:val="28"/>
        </w:rPr>
        <w:t>“</w:t>
      </w:r>
      <w:r w:rsidR="00FD6DE3" w:rsidRPr="00FD6DE3">
        <w:rPr>
          <w:rFonts w:hint="eastAsia"/>
          <w:sz w:val="28"/>
          <w:szCs w:val="28"/>
        </w:rPr>
        <w:t>main source of input in the classroom.</w:t>
      </w:r>
      <w:r w:rsidR="00FD6DE3" w:rsidRPr="00FD6DE3">
        <w:rPr>
          <w:sz w:val="28"/>
          <w:szCs w:val="28"/>
        </w:rPr>
        <w:t>”</w:t>
      </w:r>
      <w:r w:rsidR="00FD6DE3" w:rsidRPr="00FD6DE3">
        <w:rPr>
          <w:rFonts w:hint="eastAsia"/>
          <w:sz w:val="28"/>
          <w:szCs w:val="28"/>
        </w:rPr>
        <w:t xml:space="preserve"> We all know the difficulties of second language learning and can remind ourselves to adjust their speech accordingly.  </w:t>
      </w:r>
      <w:r w:rsidR="00D27CA6" w:rsidRPr="00FD6DE3">
        <w:rPr>
          <w:rFonts w:hint="eastAsia"/>
          <w:sz w:val="28"/>
          <w:szCs w:val="28"/>
        </w:rPr>
        <w:t xml:space="preserve"> </w:t>
      </w:r>
    </w:p>
    <w:p w14:paraId="60B410B2" w14:textId="252DEFC7" w:rsidR="000C4599" w:rsidRPr="00537292" w:rsidRDefault="00604DB4" w:rsidP="00537292">
      <w:pPr>
        <w:rPr>
          <w:rFonts w:hint="eastAsia"/>
          <w:lang w:eastAsia="ja-JP"/>
        </w:rPr>
      </w:pPr>
      <w:r>
        <w:rPr>
          <w:rFonts w:hint="eastAsia"/>
          <w:lang w:eastAsia="ja-JP"/>
        </w:rPr>
        <w:t xml:space="preserve">   </w:t>
      </w:r>
    </w:p>
    <w:sectPr w:rsidR="000C4599" w:rsidRPr="005372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7FD7" w14:textId="77777777" w:rsidR="000A4B14" w:rsidRDefault="000A4B14" w:rsidP="000A4B14">
      <w:r>
        <w:separator/>
      </w:r>
    </w:p>
  </w:endnote>
  <w:endnote w:type="continuationSeparator" w:id="0">
    <w:p w14:paraId="624C8341" w14:textId="77777777" w:rsidR="000A4B14" w:rsidRDefault="000A4B14" w:rsidP="000A4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CCF3" w14:textId="77777777" w:rsidR="000A4B14" w:rsidRDefault="000A4B14" w:rsidP="000A4B14">
      <w:r>
        <w:separator/>
      </w:r>
    </w:p>
  </w:footnote>
  <w:footnote w:type="continuationSeparator" w:id="0">
    <w:p w14:paraId="727B551B" w14:textId="77777777" w:rsidR="000A4B14" w:rsidRDefault="000A4B14" w:rsidP="000A4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11032565">
    <w:abstractNumId w:val="19"/>
  </w:num>
  <w:num w:numId="2" w16cid:durableId="1578831691">
    <w:abstractNumId w:val="12"/>
  </w:num>
  <w:num w:numId="3" w16cid:durableId="1847479182">
    <w:abstractNumId w:val="10"/>
  </w:num>
  <w:num w:numId="4" w16cid:durableId="588462114">
    <w:abstractNumId w:val="21"/>
  </w:num>
  <w:num w:numId="5" w16cid:durableId="583999763">
    <w:abstractNumId w:val="13"/>
  </w:num>
  <w:num w:numId="6" w16cid:durableId="423919195">
    <w:abstractNumId w:val="16"/>
  </w:num>
  <w:num w:numId="7" w16cid:durableId="63796243">
    <w:abstractNumId w:val="18"/>
  </w:num>
  <w:num w:numId="8" w16cid:durableId="83770994">
    <w:abstractNumId w:val="9"/>
  </w:num>
  <w:num w:numId="9" w16cid:durableId="1658681893">
    <w:abstractNumId w:val="7"/>
  </w:num>
  <w:num w:numId="10" w16cid:durableId="1365129091">
    <w:abstractNumId w:val="6"/>
  </w:num>
  <w:num w:numId="11" w16cid:durableId="204487763">
    <w:abstractNumId w:val="5"/>
  </w:num>
  <w:num w:numId="12" w16cid:durableId="152257098">
    <w:abstractNumId w:val="4"/>
  </w:num>
  <w:num w:numId="13" w16cid:durableId="1166440057">
    <w:abstractNumId w:val="8"/>
  </w:num>
  <w:num w:numId="14" w16cid:durableId="1528564676">
    <w:abstractNumId w:val="3"/>
  </w:num>
  <w:num w:numId="15" w16cid:durableId="299381978">
    <w:abstractNumId w:val="2"/>
  </w:num>
  <w:num w:numId="16" w16cid:durableId="114905181">
    <w:abstractNumId w:val="1"/>
  </w:num>
  <w:num w:numId="17" w16cid:durableId="2119912183">
    <w:abstractNumId w:val="0"/>
  </w:num>
  <w:num w:numId="18" w16cid:durableId="473526543">
    <w:abstractNumId w:val="14"/>
  </w:num>
  <w:num w:numId="19" w16cid:durableId="1534536352">
    <w:abstractNumId w:val="15"/>
  </w:num>
  <w:num w:numId="20" w16cid:durableId="1493792598">
    <w:abstractNumId w:val="20"/>
  </w:num>
  <w:num w:numId="21" w16cid:durableId="1238712242">
    <w:abstractNumId w:val="17"/>
  </w:num>
  <w:num w:numId="22" w16cid:durableId="521553340">
    <w:abstractNumId w:val="11"/>
  </w:num>
  <w:num w:numId="23" w16cid:durableId="14088446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F2"/>
    <w:rsid w:val="000A4B14"/>
    <w:rsid w:val="000C4599"/>
    <w:rsid w:val="00292BC6"/>
    <w:rsid w:val="002A7282"/>
    <w:rsid w:val="00333F23"/>
    <w:rsid w:val="004A56AF"/>
    <w:rsid w:val="00537292"/>
    <w:rsid w:val="00541DE2"/>
    <w:rsid w:val="00604DB4"/>
    <w:rsid w:val="00645252"/>
    <w:rsid w:val="006D3D74"/>
    <w:rsid w:val="007641F2"/>
    <w:rsid w:val="00803493"/>
    <w:rsid w:val="008345F6"/>
    <w:rsid w:val="0083569A"/>
    <w:rsid w:val="00854949"/>
    <w:rsid w:val="00914C78"/>
    <w:rsid w:val="00937510"/>
    <w:rsid w:val="00A9204E"/>
    <w:rsid w:val="00A977F5"/>
    <w:rsid w:val="00B42EDB"/>
    <w:rsid w:val="00B60046"/>
    <w:rsid w:val="00BC162B"/>
    <w:rsid w:val="00D27CA6"/>
    <w:rsid w:val="00EA6B83"/>
    <w:rsid w:val="00EF45FC"/>
    <w:rsid w:val="00F0537B"/>
    <w:rsid w:val="00FD6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521DEE"/>
  <w15:chartTrackingRefBased/>
  <w15:docId w15:val="{94F39B0F-1E44-47C4-9E0F-A18F9F6D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BC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679397">
      <w:bodyDiv w:val="1"/>
      <w:marLeft w:val="0"/>
      <w:marRight w:val="0"/>
      <w:marTop w:val="0"/>
      <w:marBottom w:val="0"/>
      <w:divBdr>
        <w:top w:val="none" w:sz="0" w:space="0" w:color="auto"/>
        <w:left w:val="none" w:sz="0" w:space="0" w:color="auto"/>
        <w:bottom w:val="none" w:sz="0" w:space="0" w:color="auto"/>
        <w:right w:val="none" w:sz="0" w:space="0" w:color="auto"/>
      </w:divBdr>
      <w:divsChild>
        <w:div w:id="1479035510">
          <w:marLeft w:val="0"/>
          <w:marRight w:val="0"/>
          <w:marTop w:val="0"/>
          <w:marBottom w:val="0"/>
          <w:divBdr>
            <w:top w:val="none" w:sz="0" w:space="0" w:color="auto"/>
            <w:left w:val="none" w:sz="0" w:space="0" w:color="auto"/>
            <w:bottom w:val="none" w:sz="0" w:space="0" w:color="auto"/>
            <w:right w:val="none" w:sz="0" w:space="0" w:color="auto"/>
          </w:divBdr>
        </w:div>
      </w:divsChild>
    </w:div>
    <w:div w:id="1110979222">
      <w:bodyDiv w:val="1"/>
      <w:marLeft w:val="0"/>
      <w:marRight w:val="0"/>
      <w:marTop w:val="0"/>
      <w:marBottom w:val="0"/>
      <w:divBdr>
        <w:top w:val="none" w:sz="0" w:space="0" w:color="auto"/>
        <w:left w:val="none" w:sz="0" w:space="0" w:color="auto"/>
        <w:bottom w:val="none" w:sz="0" w:space="0" w:color="auto"/>
        <w:right w:val="none" w:sz="0" w:space="0" w:color="auto"/>
      </w:divBdr>
      <w:divsChild>
        <w:div w:id="326327107">
          <w:marLeft w:val="0"/>
          <w:marRight w:val="0"/>
          <w:marTop w:val="0"/>
          <w:marBottom w:val="0"/>
          <w:divBdr>
            <w:top w:val="none" w:sz="0" w:space="0" w:color="auto"/>
            <w:left w:val="none" w:sz="0" w:space="0" w:color="auto"/>
            <w:bottom w:val="none" w:sz="0" w:space="0" w:color="auto"/>
            <w:right w:val="none" w:sz="0" w:space="0" w:color="auto"/>
          </w:divBdr>
        </w:div>
      </w:divsChild>
    </w:div>
    <w:div w:id="1311985720">
      <w:bodyDiv w:val="1"/>
      <w:marLeft w:val="0"/>
      <w:marRight w:val="0"/>
      <w:marTop w:val="0"/>
      <w:marBottom w:val="0"/>
      <w:divBdr>
        <w:top w:val="none" w:sz="0" w:space="0" w:color="auto"/>
        <w:left w:val="none" w:sz="0" w:space="0" w:color="auto"/>
        <w:bottom w:val="none" w:sz="0" w:space="0" w:color="auto"/>
        <w:right w:val="none" w:sz="0" w:space="0" w:color="auto"/>
      </w:divBdr>
      <w:divsChild>
        <w:div w:id="1763180966">
          <w:marLeft w:val="0"/>
          <w:marRight w:val="0"/>
          <w:marTop w:val="0"/>
          <w:marBottom w:val="0"/>
          <w:divBdr>
            <w:top w:val="none" w:sz="0" w:space="0" w:color="auto"/>
            <w:left w:val="none" w:sz="0" w:space="0" w:color="auto"/>
            <w:bottom w:val="none" w:sz="0" w:space="0" w:color="auto"/>
            <w:right w:val="none" w:sz="0" w:space="0" w:color="auto"/>
          </w:divBdr>
        </w:div>
      </w:divsChild>
    </w:div>
    <w:div w:id="1545865446">
      <w:bodyDiv w:val="1"/>
      <w:marLeft w:val="0"/>
      <w:marRight w:val="0"/>
      <w:marTop w:val="0"/>
      <w:marBottom w:val="0"/>
      <w:divBdr>
        <w:top w:val="none" w:sz="0" w:space="0" w:color="auto"/>
        <w:left w:val="none" w:sz="0" w:space="0" w:color="auto"/>
        <w:bottom w:val="none" w:sz="0" w:space="0" w:color="auto"/>
        <w:right w:val="none" w:sz="0" w:space="0" w:color="auto"/>
      </w:divBdr>
      <w:divsChild>
        <w:div w:id="166909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148</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6</cp:revision>
  <cp:lastPrinted>2025-07-01T11:17:00Z</cp:lastPrinted>
  <dcterms:created xsi:type="dcterms:W3CDTF">2025-07-01T11:18:00Z</dcterms:created>
  <dcterms:modified xsi:type="dcterms:W3CDTF">2025-07-02T03:29:00Z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