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90777" w14:textId="77777777" w:rsidR="00316274" w:rsidRPr="00316274" w:rsidRDefault="00316274" w:rsidP="00316274">
      <w:r w:rsidRPr="00316274">
        <w:t>The submissions for this assignment are posts in the assignment's discussion. Below are the discussion posts for Earle Oda, or you can </w:t>
      </w:r>
      <w:hyperlink r:id="rId8" w:history="1">
        <w:r w:rsidRPr="00316274">
          <w:rPr>
            <w:rStyle w:val="Hyperlink"/>
            <w:b/>
            <w:bCs/>
          </w:rPr>
          <w:t>view the full discussion</w:t>
        </w:r>
      </w:hyperlink>
      <w:r w:rsidRPr="00316274">
        <w:t>.</w:t>
      </w:r>
    </w:p>
    <w:p w14:paraId="0180531A" w14:textId="77777777" w:rsidR="00316274" w:rsidRPr="00316274" w:rsidRDefault="00316274" w:rsidP="00316274">
      <w:r w:rsidRPr="00316274">
        <w:t>from </w:t>
      </w:r>
      <w:hyperlink r:id="rId9" w:history="1">
        <w:r w:rsidRPr="00316274">
          <w:rPr>
            <w:rStyle w:val="Hyperlink"/>
            <w:b/>
            <w:bCs/>
          </w:rPr>
          <w:t>Week 6 Questions and Graded Discussion</w:t>
        </w:r>
      </w:hyperlink>
    </w:p>
    <w:p w14:paraId="3300AB04" w14:textId="77777777" w:rsidR="00316274" w:rsidRPr="00316274" w:rsidRDefault="00316274" w:rsidP="00316274">
      <w:r w:rsidRPr="00316274">
        <w:t>Jul 27, 2025 7:44PM</w:t>
      </w:r>
    </w:p>
    <w:p w14:paraId="3BAD967D" w14:textId="77777777" w:rsidR="00316274" w:rsidRPr="00316274" w:rsidRDefault="00316274" w:rsidP="00316274">
      <w:hyperlink r:id="rId10" w:history="1">
        <w:r w:rsidRPr="00316274">
          <w:rPr>
            <w:rStyle w:val="Hyperlink"/>
          </w:rPr>
          <w:t>Earle Oda</w:t>
        </w:r>
      </w:hyperlink>
    </w:p>
    <w:p w14:paraId="0D731D2E" w14:textId="77777777" w:rsidR="00316274" w:rsidRPr="00316274" w:rsidRDefault="00316274" w:rsidP="00316274">
      <w:pPr>
        <w:numPr>
          <w:ilvl w:val="0"/>
          <w:numId w:val="24"/>
        </w:numPr>
      </w:pPr>
      <w:r w:rsidRPr="00316274">
        <w:t>This question is borrowed from </w:t>
      </w:r>
      <w:r w:rsidRPr="00316274">
        <w:rPr>
          <w:i/>
          <w:iCs/>
        </w:rPr>
        <w:t xml:space="preserve">An Introduction to </w:t>
      </w:r>
      <w:proofErr w:type="spellStart"/>
      <w:r w:rsidRPr="00316274">
        <w:rPr>
          <w:i/>
          <w:iCs/>
        </w:rPr>
        <w:t>Language</w:t>
      </w:r>
      <w:r w:rsidRPr="00316274">
        <w:t>by</w:t>
      </w:r>
      <w:proofErr w:type="spellEnd"/>
      <w:r w:rsidRPr="00316274">
        <w:t xml:space="preserve"> Fromkin et al. listed above. Choose four of the sentences below and explain their semantic ambiguity by providing two or more sentences that paraphrase the multiple meanings:</w:t>
      </w:r>
    </w:p>
    <w:p w14:paraId="14332EC0" w14:textId="77777777" w:rsidR="00316274" w:rsidRPr="00316274" w:rsidRDefault="00316274" w:rsidP="00316274">
      <w:r w:rsidRPr="00316274">
        <w:rPr>
          <w:b/>
          <w:bCs/>
        </w:rPr>
        <w:t>He waited by the bank.</w:t>
      </w:r>
    </w:p>
    <w:p w14:paraId="0A9548B4" w14:textId="77777777" w:rsidR="00316274" w:rsidRPr="00316274" w:rsidRDefault="00316274" w:rsidP="00316274">
      <w:pPr>
        <w:numPr>
          <w:ilvl w:val="0"/>
          <w:numId w:val="25"/>
        </w:numPr>
      </w:pPr>
      <w:r w:rsidRPr="00316274">
        <w:t>     He waited by the financial institution.</w:t>
      </w:r>
    </w:p>
    <w:p w14:paraId="1C12E9C6" w14:textId="77777777" w:rsidR="00316274" w:rsidRPr="00316274" w:rsidRDefault="00316274" w:rsidP="00316274">
      <w:pPr>
        <w:numPr>
          <w:ilvl w:val="0"/>
          <w:numId w:val="25"/>
        </w:numPr>
      </w:pPr>
      <w:r w:rsidRPr="00316274">
        <w:t>     He waited by the river side.</w:t>
      </w:r>
    </w:p>
    <w:p w14:paraId="1C9F163E" w14:textId="77777777" w:rsidR="00316274" w:rsidRPr="00316274" w:rsidRDefault="00316274" w:rsidP="00316274">
      <w:r w:rsidRPr="00316274">
        <w:rPr>
          <w:b/>
          <w:bCs/>
        </w:rPr>
        <w:t>The long drill was boring</w:t>
      </w:r>
      <w:r w:rsidRPr="00316274">
        <w:t>.</w:t>
      </w:r>
    </w:p>
    <w:p w14:paraId="1E24FCAD" w14:textId="77777777" w:rsidR="00316274" w:rsidRPr="00316274" w:rsidRDefault="00316274" w:rsidP="00316274">
      <w:pPr>
        <w:numPr>
          <w:ilvl w:val="0"/>
          <w:numId w:val="26"/>
        </w:numPr>
      </w:pPr>
      <w:r w:rsidRPr="00316274">
        <w:t>     The long drill was no fun.</w:t>
      </w:r>
    </w:p>
    <w:p w14:paraId="0BFE3C83" w14:textId="77777777" w:rsidR="00316274" w:rsidRPr="00316274" w:rsidRDefault="00316274" w:rsidP="00316274">
      <w:pPr>
        <w:numPr>
          <w:ilvl w:val="0"/>
          <w:numId w:val="26"/>
        </w:numPr>
      </w:pPr>
      <w:r w:rsidRPr="00316274">
        <w:t>     The long drill was digging its way down.</w:t>
      </w:r>
    </w:p>
    <w:p w14:paraId="336421E4" w14:textId="77777777" w:rsidR="00316274" w:rsidRPr="00316274" w:rsidRDefault="00316274" w:rsidP="00316274">
      <w:r w:rsidRPr="00316274">
        <w:rPr>
          <w:b/>
          <w:bCs/>
        </w:rPr>
        <w:t>It takes a good ruler to make a straight line.</w:t>
      </w:r>
    </w:p>
    <w:p w14:paraId="2374F96D" w14:textId="77777777" w:rsidR="00316274" w:rsidRPr="00316274" w:rsidRDefault="00316274" w:rsidP="00316274">
      <w:pPr>
        <w:numPr>
          <w:ilvl w:val="0"/>
          <w:numId w:val="27"/>
        </w:numPr>
      </w:pPr>
      <w:r w:rsidRPr="00316274">
        <w:t>     It takes a good leader to make a straight line.</w:t>
      </w:r>
    </w:p>
    <w:p w14:paraId="59919D04" w14:textId="77777777" w:rsidR="00316274" w:rsidRPr="00316274" w:rsidRDefault="00316274" w:rsidP="00316274">
      <w:pPr>
        <w:numPr>
          <w:ilvl w:val="0"/>
          <w:numId w:val="27"/>
        </w:numPr>
      </w:pPr>
      <w:r w:rsidRPr="00316274">
        <w:t>     It takes a good measuring stick to make a straight line</w:t>
      </w:r>
    </w:p>
    <w:p w14:paraId="42419B2A" w14:textId="77777777" w:rsidR="00316274" w:rsidRPr="00316274" w:rsidRDefault="00316274" w:rsidP="00316274">
      <w:r w:rsidRPr="00316274">
        <w:rPr>
          <w:b/>
          <w:bCs/>
        </w:rPr>
        <w:t>Every man loves a woman.</w:t>
      </w:r>
    </w:p>
    <w:p w14:paraId="69EA65A2" w14:textId="77777777" w:rsidR="00316274" w:rsidRPr="00316274" w:rsidRDefault="00316274" w:rsidP="00316274">
      <w:pPr>
        <w:numPr>
          <w:ilvl w:val="0"/>
          <w:numId w:val="28"/>
        </w:numPr>
      </w:pPr>
      <w:r w:rsidRPr="00316274">
        <w:t>     Each man loves one woman, respectively.</w:t>
      </w:r>
    </w:p>
    <w:p w14:paraId="6049EDB6" w14:textId="77777777" w:rsidR="00316274" w:rsidRPr="00316274" w:rsidRDefault="00316274" w:rsidP="00316274">
      <w:pPr>
        <w:numPr>
          <w:ilvl w:val="0"/>
          <w:numId w:val="28"/>
        </w:numPr>
      </w:pPr>
      <w:r w:rsidRPr="00316274">
        <w:t>     All men love one woman.</w:t>
      </w:r>
    </w:p>
    <w:p w14:paraId="0F31549C" w14:textId="77777777" w:rsidR="00316274" w:rsidRPr="00316274" w:rsidRDefault="00316274" w:rsidP="00316274">
      <w:r w:rsidRPr="00316274">
        <w:t>from </w:t>
      </w:r>
      <w:hyperlink r:id="rId11" w:history="1">
        <w:r w:rsidRPr="00316274">
          <w:rPr>
            <w:rStyle w:val="Hyperlink"/>
            <w:b/>
            <w:bCs/>
          </w:rPr>
          <w:t>Week 6 Questions and Graded Discussion</w:t>
        </w:r>
      </w:hyperlink>
    </w:p>
    <w:p w14:paraId="728790F4" w14:textId="77777777" w:rsidR="00316274" w:rsidRPr="00316274" w:rsidRDefault="00316274" w:rsidP="00316274">
      <w:r w:rsidRPr="00316274">
        <w:t>Jul 27, 2025 8:14PM</w:t>
      </w:r>
    </w:p>
    <w:p w14:paraId="55D0C7E4" w14:textId="77777777" w:rsidR="00316274" w:rsidRPr="00316274" w:rsidRDefault="00316274" w:rsidP="00316274">
      <w:hyperlink r:id="rId12" w:history="1">
        <w:r w:rsidRPr="00316274">
          <w:rPr>
            <w:rStyle w:val="Hyperlink"/>
          </w:rPr>
          <w:t>Earle Oda</w:t>
        </w:r>
      </w:hyperlink>
    </w:p>
    <w:p w14:paraId="45915B5B" w14:textId="77777777" w:rsidR="00316274" w:rsidRPr="00316274" w:rsidRDefault="00316274" w:rsidP="00316274">
      <w:pPr>
        <w:numPr>
          <w:ilvl w:val="0"/>
          <w:numId w:val="29"/>
        </w:numPr>
      </w:pPr>
      <w:r w:rsidRPr="00316274">
        <w:t>What are some problems that the students of English might have in acquiring/learning English vocabulary?</w:t>
      </w:r>
    </w:p>
    <w:p w14:paraId="746A909D" w14:textId="77777777" w:rsidR="00316274" w:rsidRPr="00316274" w:rsidRDefault="00316274" w:rsidP="00316274">
      <w:r w:rsidRPr="00316274">
        <w:t>a.  </w:t>
      </w:r>
      <w:r w:rsidRPr="00316274">
        <w:rPr>
          <w:b/>
          <w:bCs/>
        </w:rPr>
        <w:t>Swear words</w:t>
      </w:r>
      <w:r w:rsidRPr="00316274">
        <w:t> - When I watch movies in English, I often wonder how difficult it must be for non-native speakers to understand what is being said.  Like it or not, conversational English can contain a large amount of swear words that are not typically taught.  Combine this with dialectal, socio-economic, or sub-cultural differences and the level of difficulty increases.</w:t>
      </w:r>
    </w:p>
    <w:p w14:paraId="373AE014" w14:textId="77777777" w:rsidR="00316274" w:rsidRPr="00316274" w:rsidRDefault="00316274" w:rsidP="00316274">
      <w:r w:rsidRPr="00316274">
        <w:t>b.  </w:t>
      </w:r>
      <w:r w:rsidRPr="00316274">
        <w:rPr>
          <w:b/>
          <w:bCs/>
        </w:rPr>
        <w:t>Jokes</w:t>
      </w:r>
      <w:r w:rsidRPr="00316274">
        <w:t> - jokes are found in many languages but I think jokes are used frequently in English, especially by Americans, and are prevalent and acceptable in man levels of society and situations. When you think about it, a joke is often funny because it has two meanings.  If the audience is not familiar with both meanings, the humor is not detected. Comedy is probably very difficult for English learners.  </w:t>
      </w:r>
    </w:p>
    <w:p w14:paraId="68B341A5" w14:textId="77777777" w:rsidR="00316274" w:rsidRPr="00316274" w:rsidRDefault="00316274" w:rsidP="00316274">
      <w:r w:rsidRPr="00316274">
        <w:t>c.  </w:t>
      </w:r>
      <w:r w:rsidRPr="00316274">
        <w:rPr>
          <w:b/>
          <w:bCs/>
        </w:rPr>
        <w:t>Phonemes with Different Spellings</w:t>
      </w:r>
      <w:r w:rsidRPr="00316274">
        <w:t> - there are other languages that contain homonyms and homophones. However, as we learned in the previous lesson, there are many examples of phonemes with different pronunciations.  Some languages have a direct one-to-one correlation between the alphabet and the way it is pronounced. </w:t>
      </w:r>
    </w:p>
    <w:p w14:paraId="3FEA43BD" w14:textId="77777777" w:rsidR="00316274" w:rsidRPr="00316274" w:rsidRDefault="00316274" w:rsidP="00316274">
      <w:r w:rsidRPr="00316274">
        <w:t>from </w:t>
      </w:r>
      <w:hyperlink r:id="rId13" w:history="1">
        <w:r w:rsidRPr="00316274">
          <w:rPr>
            <w:rStyle w:val="Hyperlink"/>
            <w:b/>
            <w:bCs/>
          </w:rPr>
          <w:t>Week 6 Questions and Graded Discussion</w:t>
        </w:r>
      </w:hyperlink>
    </w:p>
    <w:p w14:paraId="1935799D" w14:textId="77777777" w:rsidR="00316274" w:rsidRPr="00316274" w:rsidRDefault="00316274" w:rsidP="00316274">
      <w:r w:rsidRPr="00316274">
        <w:t>Jul 30, 2025 8:18PM</w:t>
      </w:r>
    </w:p>
    <w:p w14:paraId="3387283E" w14:textId="77777777" w:rsidR="00316274" w:rsidRPr="00316274" w:rsidRDefault="00316274" w:rsidP="00316274">
      <w:hyperlink r:id="rId14" w:history="1">
        <w:r w:rsidRPr="00316274">
          <w:rPr>
            <w:rStyle w:val="Hyperlink"/>
          </w:rPr>
          <w:t>Earle Oda</w:t>
        </w:r>
      </w:hyperlink>
    </w:p>
    <w:p w14:paraId="631FB2CE" w14:textId="77777777" w:rsidR="00316274" w:rsidRPr="00316274" w:rsidRDefault="00316274" w:rsidP="00316274">
      <w:r w:rsidRPr="00316274">
        <w:t>Figure out the frequency of idioms in everyday speech. Write down all the idioms you hear in the course of one or two hours (or watch TV for one or two hours). What are the implications for teaching English?</w:t>
      </w:r>
    </w:p>
    <w:p w14:paraId="521B7256" w14:textId="77777777" w:rsidR="00316274" w:rsidRPr="00316274" w:rsidRDefault="00316274" w:rsidP="00316274">
      <w:r w:rsidRPr="00316274">
        <w:t>I hope it's okay to answer a third question.  I should have added idioms to my list of what makes English difficult for English learners.  I watched a couple of hours of ABC News and Face the Nation, along with some commercials.  It's apparent that idioms play a large part in our language and being familiar with them helps one be more fluent.  I think idioms should definitely be a part of the curriculum, perhaps for intermediate or advance levels.</w:t>
      </w:r>
    </w:p>
    <w:p w14:paraId="01FE1D7F" w14:textId="77777777" w:rsidR="00316274" w:rsidRPr="00316274" w:rsidRDefault="00316274" w:rsidP="00316274">
      <w:r w:rsidRPr="00316274">
        <w:lastRenderedPageBreak/>
        <w:t>Here is what I gathered.  As someone else mentioned, I'm not sure if everything fits the definition - a phrase or expression which has a meaning that cannot be literally understood from its individual words.</w:t>
      </w:r>
    </w:p>
    <w:p w14:paraId="0CBE32DC" w14:textId="77777777" w:rsidR="00316274" w:rsidRPr="00316274" w:rsidRDefault="00316274" w:rsidP="00316274">
      <w:pPr>
        <w:numPr>
          <w:ilvl w:val="0"/>
          <w:numId w:val="30"/>
        </w:numPr>
      </w:pPr>
      <w:r w:rsidRPr="00316274">
        <w:t>images pouring in</w:t>
      </w:r>
    </w:p>
    <w:p w14:paraId="77B1CB5B" w14:textId="77777777" w:rsidR="00316274" w:rsidRPr="00316274" w:rsidRDefault="00316274" w:rsidP="00316274">
      <w:pPr>
        <w:numPr>
          <w:ilvl w:val="0"/>
          <w:numId w:val="30"/>
        </w:numPr>
      </w:pPr>
      <w:r w:rsidRPr="00316274">
        <w:t>Time this out for me.</w:t>
      </w:r>
    </w:p>
    <w:p w14:paraId="7AD3640C" w14:textId="77777777" w:rsidR="00316274" w:rsidRPr="00316274" w:rsidRDefault="00316274" w:rsidP="00316274">
      <w:pPr>
        <w:numPr>
          <w:ilvl w:val="0"/>
          <w:numId w:val="30"/>
        </w:numPr>
      </w:pPr>
      <w:r w:rsidRPr="00316274">
        <w:t>behind bars</w:t>
      </w:r>
    </w:p>
    <w:p w14:paraId="1AB216F9" w14:textId="77777777" w:rsidR="00316274" w:rsidRPr="00316274" w:rsidRDefault="00316274" w:rsidP="00316274">
      <w:pPr>
        <w:numPr>
          <w:ilvl w:val="0"/>
          <w:numId w:val="30"/>
        </w:numPr>
      </w:pPr>
      <w:r w:rsidRPr="00316274">
        <w:t>Make another run for it.</w:t>
      </w:r>
    </w:p>
    <w:p w14:paraId="3D28169D" w14:textId="77777777" w:rsidR="00316274" w:rsidRPr="00316274" w:rsidRDefault="00316274" w:rsidP="00316274">
      <w:pPr>
        <w:numPr>
          <w:ilvl w:val="0"/>
          <w:numId w:val="30"/>
        </w:numPr>
      </w:pPr>
      <w:r w:rsidRPr="00316274">
        <w:t>Take it from me.</w:t>
      </w:r>
    </w:p>
    <w:p w14:paraId="45F85BCD" w14:textId="77777777" w:rsidR="00316274" w:rsidRPr="00316274" w:rsidRDefault="00316274" w:rsidP="00316274">
      <w:pPr>
        <w:numPr>
          <w:ilvl w:val="0"/>
          <w:numId w:val="30"/>
        </w:numPr>
      </w:pPr>
      <w:r w:rsidRPr="00316274">
        <w:t>You're in good hands.</w:t>
      </w:r>
    </w:p>
    <w:p w14:paraId="63E6AE59" w14:textId="77777777" w:rsidR="00316274" w:rsidRPr="00316274" w:rsidRDefault="00316274" w:rsidP="00316274">
      <w:pPr>
        <w:numPr>
          <w:ilvl w:val="0"/>
          <w:numId w:val="30"/>
        </w:numPr>
      </w:pPr>
      <w:r w:rsidRPr="00316274">
        <w:t>...doesn't define you</w:t>
      </w:r>
    </w:p>
    <w:p w14:paraId="23BB753C" w14:textId="77777777" w:rsidR="00316274" w:rsidRPr="00316274" w:rsidRDefault="00316274" w:rsidP="00316274">
      <w:pPr>
        <w:numPr>
          <w:ilvl w:val="0"/>
          <w:numId w:val="30"/>
        </w:numPr>
      </w:pPr>
      <w:r w:rsidRPr="00316274">
        <w:t>They were photo-bombed.</w:t>
      </w:r>
    </w:p>
    <w:p w14:paraId="698D3DA9" w14:textId="77777777" w:rsidR="00316274" w:rsidRPr="00316274" w:rsidRDefault="00316274" w:rsidP="00316274">
      <w:pPr>
        <w:numPr>
          <w:ilvl w:val="0"/>
          <w:numId w:val="30"/>
        </w:numPr>
      </w:pPr>
      <w:r w:rsidRPr="00316274">
        <w:t>We've got you covered.</w:t>
      </w:r>
    </w:p>
    <w:p w14:paraId="6A836571" w14:textId="77777777" w:rsidR="00316274" w:rsidRPr="00316274" w:rsidRDefault="00316274" w:rsidP="00316274">
      <w:pPr>
        <w:numPr>
          <w:ilvl w:val="0"/>
          <w:numId w:val="30"/>
        </w:numPr>
      </w:pPr>
      <w:r w:rsidRPr="00316274">
        <w:t>tackle the problem</w:t>
      </w:r>
    </w:p>
    <w:p w14:paraId="4DD79337" w14:textId="77777777" w:rsidR="00316274" w:rsidRPr="00316274" w:rsidRDefault="00316274" w:rsidP="00316274">
      <w:pPr>
        <w:numPr>
          <w:ilvl w:val="0"/>
          <w:numId w:val="30"/>
        </w:numPr>
      </w:pPr>
      <w:r w:rsidRPr="00316274">
        <w:t>back-door way</w:t>
      </w:r>
    </w:p>
    <w:p w14:paraId="623785C9" w14:textId="77777777" w:rsidR="00316274" w:rsidRPr="00316274" w:rsidRDefault="00316274" w:rsidP="00316274">
      <w:pPr>
        <w:numPr>
          <w:ilvl w:val="0"/>
          <w:numId w:val="30"/>
        </w:numPr>
      </w:pPr>
      <w:r w:rsidRPr="00316274">
        <w:t>All options are on the table.</w:t>
      </w:r>
    </w:p>
    <w:p w14:paraId="071463F0" w14:textId="77777777" w:rsidR="00316274" w:rsidRPr="00316274" w:rsidRDefault="00316274" w:rsidP="00316274">
      <w:pPr>
        <w:numPr>
          <w:ilvl w:val="0"/>
          <w:numId w:val="30"/>
        </w:numPr>
      </w:pPr>
      <w:r w:rsidRPr="00316274">
        <w:t>unchartered territory</w:t>
      </w:r>
    </w:p>
    <w:p w14:paraId="344AA197" w14:textId="77777777" w:rsidR="00316274" w:rsidRPr="00316274" w:rsidRDefault="00316274" w:rsidP="00316274">
      <w:pPr>
        <w:numPr>
          <w:ilvl w:val="0"/>
          <w:numId w:val="30"/>
        </w:numPr>
      </w:pPr>
      <w:r w:rsidRPr="00316274">
        <w:t>stand behind</w:t>
      </w:r>
    </w:p>
    <w:p w14:paraId="2E25E88F" w14:textId="77777777" w:rsidR="00316274" w:rsidRPr="00316274" w:rsidRDefault="00316274" w:rsidP="00316274">
      <w:pPr>
        <w:numPr>
          <w:ilvl w:val="0"/>
          <w:numId w:val="30"/>
        </w:numPr>
      </w:pPr>
      <w:r w:rsidRPr="00316274">
        <w:t>mind games</w:t>
      </w:r>
    </w:p>
    <w:p w14:paraId="7F579375" w14:textId="77777777" w:rsidR="00316274" w:rsidRPr="00316274" w:rsidRDefault="00316274" w:rsidP="00316274">
      <w:pPr>
        <w:numPr>
          <w:ilvl w:val="0"/>
          <w:numId w:val="30"/>
        </w:numPr>
      </w:pPr>
      <w:r w:rsidRPr="00316274">
        <w:t>war of words</w:t>
      </w:r>
    </w:p>
    <w:p w14:paraId="5DC0E3B7" w14:textId="77777777" w:rsidR="00316274" w:rsidRPr="00316274" w:rsidRDefault="00316274" w:rsidP="00316274">
      <w:pPr>
        <w:numPr>
          <w:ilvl w:val="0"/>
          <w:numId w:val="30"/>
        </w:numPr>
      </w:pPr>
      <w:r w:rsidRPr="00316274">
        <w:t>blame game</w:t>
      </w:r>
    </w:p>
    <w:p w14:paraId="4BECD931" w14:textId="77777777" w:rsidR="00316274" w:rsidRPr="00316274" w:rsidRDefault="00316274" w:rsidP="00316274">
      <w:r w:rsidRPr="00316274">
        <w:t> </w:t>
      </w:r>
    </w:p>
    <w:p w14:paraId="5855145A" w14:textId="77777777" w:rsidR="00316274" w:rsidRPr="00316274" w:rsidRDefault="00316274" w:rsidP="00316274">
      <w:r w:rsidRPr="00316274">
        <w:t>from </w:t>
      </w:r>
      <w:hyperlink r:id="rId15" w:history="1">
        <w:r w:rsidRPr="00316274">
          <w:rPr>
            <w:rStyle w:val="Hyperlink"/>
            <w:b/>
            <w:bCs/>
          </w:rPr>
          <w:t>Week 6 Questions and Graded Discussion</w:t>
        </w:r>
      </w:hyperlink>
    </w:p>
    <w:p w14:paraId="52FA9B95" w14:textId="77777777" w:rsidR="00316274" w:rsidRPr="00316274" w:rsidRDefault="00316274" w:rsidP="00316274">
      <w:r w:rsidRPr="00316274">
        <w:t>Jul 30, 2025 8:27PM</w:t>
      </w:r>
    </w:p>
    <w:p w14:paraId="732F89A1" w14:textId="77777777" w:rsidR="00316274" w:rsidRPr="00316274" w:rsidRDefault="00316274" w:rsidP="00316274">
      <w:hyperlink r:id="rId16" w:history="1">
        <w:r w:rsidRPr="00316274">
          <w:rPr>
            <w:rStyle w:val="Hyperlink"/>
          </w:rPr>
          <w:t>Earle Oda</w:t>
        </w:r>
      </w:hyperlink>
    </w:p>
    <w:p w14:paraId="01BFD1EA" w14:textId="77777777" w:rsidR="00316274" w:rsidRPr="00316274" w:rsidRDefault="00316274" w:rsidP="00316274">
      <w:r w:rsidRPr="00316274">
        <w:t>Hi Julie - I like what you said about "experiencing" the word.  Then I thought about how difficult that might be for abstract words.  However, I like your method of personal translation and application.  If a student can correctly demonstrate use of the word, it will reflect that the student truly understands and knows the word.  </w:t>
      </w:r>
    </w:p>
    <w:p w14:paraId="36E4AB31" w14:textId="77777777" w:rsidR="00316274" w:rsidRPr="00316274" w:rsidRDefault="00316274" w:rsidP="00316274">
      <w:r w:rsidRPr="00316274">
        <w:t>from </w:t>
      </w:r>
      <w:hyperlink r:id="rId17" w:history="1">
        <w:r w:rsidRPr="00316274">
          <w:rPr>
            <w:rStyle w:val="Hyperlink"/>
            <w:b/>
            <w:bCs/>
          </w:rPr>
          <w:t>Week 6 Questions and Graded Discussion</w:t>
        </w:r>
      </w:hyperlink>
    </w:p>
    <w:p w14:paraId="7D883E95" w14:textId="77777777" w:rsidR="00316274" w:rsidRPr="00316274" w:rsidRDefault="00316274" w:rsidP="00316274">
      <w:r w:rsidRPr="00316274">
        <w:t>Jul 30, 2025 8:34PM</w:t>
      </w:r>
    </w:p>
    <w:p w14:paraId="6ED5CB6B" w14:textId="77777777" w:rsidR="00316274" w:rsidRPr="00316274" w:rsidRDefault="00316274" w:rsidP="00316274">
      <w:hyperlink r:id="rId18" w:history="1">
        <w:r w:rsidRPr="00316274">
          <w:rPr>
            <w:rStyle w:val="Hyperlink"/>
          </w:rPr>
          <w:t>Earle Oda</w:t>
        </w:r>
      </w:hyperlink>
    </w:p>
    <w:p w14:paraId="1AE9BA4A" w14:textId="77777777" w:rsidR="00316274" w:rsidRPr="00316274" w:rsidRDefault="00316274" w:rsidP="00316274">
      <w:r w:rsidRPr="00316274">
        <w:t>Hi Kaoru - that is a good point about different styles of English.  I did not think about that.  I even have trouble sometimes trying to understand someone with a British or Australian accent or the vocabulary they use.  I can see how that can be confusing for English learners.  So, thank you for pointing that out.    </w:t>
      </w:r>
    </w:p>
    <w:p w14:paraId="3ED48FE7"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E50F89"/>
    <w:multiLevelType w:val="multilevel"/>
    <w:tmpl w:val="3DA8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2981775"/>
    <w:multiLevelType w:val="multilevel"/>
    <w:tmpl w:val="441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A1A17B2"/>
    <w:multiLevelType w:val="multilevel"/>
    <w:tmpl w:val="57B2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48543E"/>
    <w:multiLevelType w:val="multilevel"/>
    <w:tmpl w:val="0F76A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072491"/>
    <w:multiLevelType w:val="multilevel"/>
    <w:tmpl w:val="0D8E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E0508FA"/>
    <w:multiLevelType w:val="multilevel"/>
    <w:tmpl w:val="0F4C49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4C1B1B"/>
    <w:multiLevelType w:val="multilevel"/>
    <w:tmpl w:val="1FB2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45275286">
    <w:abstractNumId w:val="24"/>
  </w:num>
  <w:num w:numId="2" w16cid:durableId="2126077603">
    <w:abstractNumId w:val="13"/>
  </w:num>
  <w:num w:numId="3" w16cid:durableId="20934244">
    <w:abstractNumId w:val="10"/>
  </w:num>
  <w:num w:numId="4" w16cid:durableId="1961568867">
    <w:abstractNumId w:val="27"/>
  </w:num>
  <w:num w:numId="5" w16cid:durableId="788399535">
    <w:abstractNumId w:val="15"/>
  </w:num>
  <w:num w:numId="6" w16cid:durableId="1673877770">
    <w:abstractNumId w:val="18"/>
  </w:num>
  <w:num w:numId="7" w16cid:durableId="369915560">
    <w:abstractNumId w:val="20"/>
  </w:num>
  <w:num w:numId="8" w16cid:durableId="393235886">
    <w:abstractNumId w:val="9"/>
  </w:num>
  <w:num w:numId="9" w16cid:durableId="579172115">
    <w:abstractNumId w:val="7"/>
  </w:num>
  <w:num w:numId="10" w16cid:durableId="419641277">
    <w:abstractNumId w:val="6"/>
  </w:num>
  <w:num w:numId="11" w16cid:durableId="258683501">
    <w:abstractNumId w:val="5"/>
  </w:num>
  <w:num w:numId="12" w16cid:durableId="2083671062">
    <w:abstractNumId w:val="4"/>
  </w:num>
  <w:num w:numId="13" w16cid:durableId="1755935678">
    <w:abstractNumId w:val="8"/>
  </w:num>
  <w:num w:numId="14" w16cid:durableId="1748189836">
    <w:abstractNumId w:val="3"/>
  </w:num>
  <w:num w:numId="15" w16cid:durableId="2142989335">
    <w:abstractNumId w:val="2"/>
  </w:num>
  <w:num w:numId="16" w16cid:durableId="1228877324">
    <w:abstractNumId w:val="1"/>
  </w:num>
  <w:num w:numId="17" w16cid:durableId="1632860215">
    <w:abstractNumId w:val="0"/>
  </w:num>
  <w:num w:numId="18" w16cid:durableId="655112402">
    <w:abstractNumId w:val="16"/>
  </w:num>
  <w:num w:numId="19" w16cid:durableId="2051031151">
    <w:abstractNumId w:val="17"/>
  </w:num>
  <w:num w:numId="20" w16cid:durableId="2076851898">
    <w:abstractNumId w:val="25"/>
  </w:num>
  <w:num w:numId="21" w16cid:durableId="727915796">
    <w:abstractNumId w:val="19"/>
  </w:num>
  <w:num w:numId="22" w16cid:durableId="177744274">
    <w:abstractNumId w:val="12"/>
  </w:num>
  <w:num w:numId="23" w16cid:durableId="1203207214">
    <w:abstractNumId w:val="29"/>
  </w:num>
  <w:num w:numId="24" w16cid:durableId="529341343">
    <w:abstractNumId w:val="26"/>
  </w:num>
  <w:num w:numId="25" w16cid:durableId="69930628">
    <w:abstractNumId w:val="21"/>
  </w:num>
  <w:num w:numId="26" w16cid:durableId="1834878180">
    <w:abstractNumId w:val="11"/>
  </w:num>
  <w:num w:numId="27" w16cid:durableId="1485854819">
    <w:abstractNumId w:val="23"/>
  </w:num>
  <w:num w:numId="28" w16cid:durableId="1065685785">
    <w:abstractNumId w:val="14"/>
  </w:num>
  <w:num w:numId="29" w16cid:durableId="1560284493">
    <w:abstractNumId w:val="22"/>
  </w:num>
  <w:num w:numId="30" w16cid:durableId="20965838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71"/>
    <w:rsid w:val="00316274"/>
    <w:rsid w:val="00645252"/>
    <w:rsid w:val="006D3D74"/>
    <w:rsid w:val="00721C71"/>
    <w:rsid w:val="0083569A"/>
    <w:rsid w:val="00A9204E"/>
    <w:rsid w:val="00D5670B"/>
    <w:rsid w:val="00DC1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171A5"/>
  <w15:chartTrackingRefBased/>
  <w15:docId w15:val="{9463B7E0-667B-40FC-88AE-BD2EA2AB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721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720/discussion_topics/1036616?embed=true&amp;headless=1" TargetMode="External"/><Relationship Id="rId13" Type="http://schemas.openxmlformats.org/officeDocument/2006/relationships/hyperlink" Target="https://my.uclaextension.edu/courses/54720/discussion_topics/1036616?embed=true&amp;headless=1&amp;student_id=257548" TargetMode="External"/><Relationship Id="rId18" Type="http://schemas.openxmlformats.org/officeDocument/2006/relationships/hyperlink" Target="https://my.uclaextension.edu/courses/54720/users/25754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y.uclaextension.edu/courses/54720/users/257548" TargetMode="External"/><Relationship Id="rId17" Type="http://schemas.openxmlformats.org/officeDocument/2006/relationships/hyperlink" Target="https://my.uclaextension.edu/courses/54720/discussion_topics/1036616?embed=true&amp;headless=1&amp;student_id=257548" TargetMode="External"/><Relationship Id="rId2" Type="http://schemas.openxmlformats.org/officeDocument/2006/relationships/customXml" Target="../customXml/item2.xml"/><Relationship Id="rId16" Type="http://schemas.openxmlformats.org/officeDocument/2006/relationships/hyperlink" Target="https://my.uclaextension.edu/courses/54720/users/25754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claextension.edu/courses/54720/discussion_topics/1036616?embed=true&amp;headless=1&amp;student_id=257548" TargetMode="External"/><Relationship Id="rId5" Type="http://schemas.openxmlformats.org/officeDocument/2006/relationships/styles" Target="styles.xml"/><Relationship Id="rId15" Type="http://schemas.openxmlformats.org/officeDocument/2006/relationships/hyperlink" Target="https://my.uclaextension.edu/courses/54720/discussion_topics/1036616?embed=true&amp;headless=1&amp;student_id=257548" TargetMode="External"/><Relationship Id="rId10" Type="http://schemas.openxmlformats.org/officeDocument/2006/relationships/hyperlink" Target="https://my.uclaextension.edu/courses/54720/users/257548"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y.uclaextension.edu/courses/54720/discussion_topics/1036616?embed=true&amp;headless=1&amp;student_id=257548" TargetMode="External"/><Relationship Id="rId14" Type="http://schemas.openxmlformats.org/officeDocument/2006/relationships/hyperlink" Target="https://my.uclaextension.edu/courses/54720/users/2575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2</Pages>
  <Words>801</Words>
  <Characters>4568</Characters>
  <Application>Microsoft Office Word</Application>
  <DocSecurity>0</DocSecurity>
  <Lines>38</Lines>
  <Paragraphs>10</Paragraphs>
  <ScaleCrop>false</ScaleCrop>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2</cp:revision>
  <dcterms:created xsi:type="dcterms:W3CDTF">2025-11-26T16:15:00Z</dcterms:created>
  <dcterms:modified xsi:type="dcterms:W3CDTF">2025-11-26T16:15:00Z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