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6FCD555" w14:textId="77777777" w:rsidR="00721C71" w:rsidRPr="00721C71" w:rsidRDefault="00721C71" w:rsidP="00721C71">
      <w:r w:rsidRPr="00721C71">
        <w:t>from </w:t>
      </w:r>
      <w:hyperlink r:id="rId8" w:history="1">
        <w:r w:rsidRPr="00721C71">
          <w:rPr>
            <w:rStyle w:val="Hyperlink"/>
            <w:b/>
            <w:bCs/>
          </w:rPr>
          <w:t>Week 4 Questions and Graded Discussion</w:t>
        </w:r>
      </w:hyperlink>
    </w:p>
    <w:p w14:paraId="4C90F3F9" w14:textId="77777777" w:rsidR="00721C71" w:rsidRPr="00721C71" w:rsidRDefault="00721C71" w:rsidP="00721C71">
      <w:r w:rsidRPr="00721C71">
        <w:t>Jul 14, 2025 3:55AM</w:t>
      </w:r>
    </w:p>
    <w:p w14:paraId="6FEC65FB" w14:textId="77777777" w:rsidR="00721C71" w:rsidRPr="00721C71" w:rsidRDefault="00721C71" w:rsidP="00721C71">
      <w:hyperlink r:id="rId9" w:history="1">
        <w:r w:rsidRPr="00721C71">
          <w:rPr>
            <w:rStyle w:val="Hyperlink"/>
          </w:rPr>
          <w:t>Earle Oda</w:t>
        </w:r>
      </w:hyperlink>
    </w:p>
    <w:p w14:paraId="5B1135CF" w14:textId="77777777" w:rsidR="00721C71" w:rsidRPr="00721C71" w:rsidRDefault="00721C71" w:rsidP="00721C71">
      <w:r w:rsidRPr="00721C71">
        <w:t xml:space="preserve">The sound and spelling of English do not match exactly. For </w:t>
      </w:r>
      <w:proofErr w:type="gramStart"/>
      <w:r w:rsidRPr="00721C71">
        <w:t>example</w:t>
      </w:r>
      <w:proofErr w:type="gramEnd"/>
      <w:r w:rsidRPr="00721C71">
        <w:t xml:space="preserve"> the </w:t>
      </w:r>
      <w:r w:rsidRPr="00721C71">
        <w:rPr>
          <w:b/>
          <w:bCs/>
        </w:rPr>
        <w:t>sound /</w:t>
      </w:r>
      <w:proofErr w:type="spellStart"/>
      <w:r w:rsidRPr="00721C71">
        <w:rPr>
          <w:b/>
          <w:bCs/>
        </w:rPr>
        <w:t>sh</w:t>
      </w:r>
      <w:proofErr w:type="spellEnd"/>
      <w:r w:rsidRPr="00721C71">
        <w:rPr>
          <w:b/>
          <w:bCs/>
        </w:rPr>
        <w:t>/</w:t>
      </w:r>
      <w:r w:rsidRPr="00721C71">
        <w:t> like the one in the word </w:t>
      </w:r>
      <w:r w:rsidRPr="00721C71">
        <w:rPr>
          <w:b/>
          <w:bCs/>
          <w:i/>
          <w:iCs/>
        </w:rPr>
        <w:t>sh</w:t>
      </w:r>
      <w:r w:rsidRPr="00721C71">
        <w:rPr>
          <w:i/>
          <w:iCs/>
        </w:rPr>
        <w:t>irt</w:t>
      </w:r>
      <w:r w:rsidRPr="00721C71">
        <w:t> can be spelled 14 different ways. What are these fourteen different ways? Challenge yourself, don't google it! </w:t>
      </w:r>
    </w:p>
    <w:p w14:paraId="3E4A2822" w14:textId="77777777" w:rsidR="00721C71" w:rsidRPr="00721C71" w:rsidRDefault="00721C71" w:rsidP="00721C71">
      <w:r w:rsidRPr="00721C71">
        <w:t xml:space="preserve">1. </w:t>
      </w:r>
      <w:proofErr w:type="spellStart"/>
      <w:r w:rsidRPr="00721C71">
        <w:t>schirt</w:t>
      </w:r>
      <w:proofErr w:type="spellEnd"/>
      <w:r w:rsidRPr="00721C71">
        <w:t xml:space="preserve">.  2. </w:t>
      </w:r>
      <w:proofErr w:type="spellStart"/>
      <w:r w:rsidRPr="00721C71">
        <w:t>schert</w:t>
      </w:r>
      <w:proofErr w:type="spellEnd"/>
      <w:r w:rsidRPr="00721C71">
        <w:t xml:space="preserve">.  3. chert. 4. shirt. 5. </w:t>
      </w:r>
      <w:proofErr w:type="spellStart"/>
      <w:r w:rsidRPr="00721C71">
        <w:t>chirt</w:t>
      </w:r>
      <w:proofErr w:type="spellEnd"/>
      <w:r w:rsidRPr="00721C71">
        <w:t xml:space="preserve">. 6. </w:t>
      </w:r>
      <w:proofErr w:type="spellStart"/>
      <w:r w:rsidRPr="00721C71">
        <w:t>scirt</w:t>
      </w:r>
      <w:proofErr w:type="spellEnd"/>
      <w:r w:rsidRPr="00721C71">
        <w:t xml:space="preserve">. 7. </w:t>
      </w:r>
      <w:proofErr w:type="spellStart"/>
      <w:r w:rsidRPr="00721C71">
        <w:t>scheart</w:t>
      </w:r>
      <w:proofErr w:type="spellEnd"/>
      <w:r w:rsidRPr="00721C71">
        <w:t xml:space="preserve">. 8. </w:t>
      </w:r>
      <w:proofErr w:type="spellStart"/>
      <w:r w:rsidRPr="00721C71">
        <w:t>cheart</w:t>
      </w:r>
      <w:proofErr w:type="spellEnd"/>
      <w:r w:rsidRPr="00721C71">
        <w:t xml:space="preserve">. 9. </w:t>
      </w:r>
      <w:proofErr w:type="spellStart"/>
      <w:r w:rsidRPr="00721C71">
        <w:t>shyrt</w:t>
      </w:r>
      <w:proofErr w:type="spellEnd"/>
      <w:r w:rsidRPr="00721C71">
        <w:t xml:space="preserve">. 10. </w:t>
      </w:r>
      <w:proofErr w:type="spellStart"/>
      <w:r w:rsidRPr="00721C71">
        <w:t>schyrt</w:t>
      </w:r>
      <w:proofErr w:type="spellEnd"/>
      <w:r w:rsidRPr="00721C71">
        <w:t xml:space="preserve">. 11. </w:t>
      </w:r>
      <w:proofErr w:type="spellStart"/>
      <w:r w:rsidRPr="00721C71">
        <w:t>shert</w:t>
      </w:r>
      <w:proofErr w:type="spellEnd"/>
      <w:r w:rsidRPr="00721C71">
        <w:t xml:space="preserve">. 12. </w:t>
      </w:r>
      <w:proofErr w:type="spellStart"/>
      <w:r w:rsidRPr="00721C71">
        <w:t>schirt</w:t>
      </w:r>
      <w:proofErr w:type="spellEnd"/>
      <w:r w:rsidRPr="00721C71">
        <w:t xml:space="preserve">. 13. </w:t>
      </w:r>
      <w:proofErr w:type="spellStart"/>
      <w:r w:rsidRPr="00721C71">
        <w:t>schurt</w:t>
      </w:r>
      <w:proofErr w:type="spellEnd"/>
      <w:r w:rsidRPr="00721C71">
        <w:t xml:space="preserve">. 14. </w:t>
      </w:r>
      <w:proofErr w:type="spellStart"/>
      <w:r w:rsidRPr="00721C71">
        <w:t>churt</w:t>
      </w:r>
      <w:proofErr w:type="spellEnd"/>
      <w:r w:rsidRPr="00721C71">
        <w:t>. </w:t>
      </w:r>
    </w:p>
    <w:p w14:paraId="3DF26357" w14:textId="77777777" w:rsidR="00721C71" w:rsidRPr="00721C71" w:rsidRDefault="00721C71" w:rsidP="00721C71">
      <w:r w:rsidRPr="00721C71">
        <w:t>from </w:t>
      </w:r>
      <w:hyperlink r:id="rId10" w:history="1">
        <w:r w:rsidRPr="00721C71">
          <w:rPr>
            <w:rStyle w:val="Hyperlink"/>
            <w:b/>
            <w:bCs/>
          </w:rPr>
          <w:t>Week 4 Questions and Graded Discussion</w:t>
        </w:r>
      </w:hyperlink>
    </w:p>
    <w:p w14:paraId="16D9C2EB" w14:textId="77777777" w:rsidR="00721C71" w:rsidRPr="00721C71" w:rsidRDefault="00721C71" w:rsidP="00721C71">
      <w:r w:rsidRPr="00721C71">
        <w:t>Jul 14, 2025 6:14PM</w:t>
      </w:r>
    </w:p>
    <w:p w14:paraId="3B1781B2" w14:textId="77777777" w:rsidR="00721C71" w:rsidRPr="00721C71" w:rsidRDefault="00721C71" w:rsidP="00721C71">
      <w:hyperlink r:id="rId11" w:history="1">
        <w:r w:rsidRPr="00721C71">
          <w:rPr>
            <w:rStyle w:val="Hyperlink"/>
          </w:rPr>
          <w:t>Earle Oda</w:t>
        </w:r>
      </w:hyperlink>
    </w:p>
    <w:p w14:paraId="0FD758B7" w14:textId="77777777" w:rsidR="00721C71" w:rsidRPr="00721C71" w:rsidRDefault="00721C71" w:rsidP="00721C71">
      <w:r w:rsidRPr="00721C71">
        <w:t>If you are a proficient speaker of another language (or have studied another language), describe what would be typical difficulties in pronouncing English sounds for the speakers of that language.</w:t>
      </w:r>
    </w:p>
    <w:p w14:paraId="53733028" w14:textId="77777777" w:rsidR="00721C71" w:rsidRPr="00721C71" w:rsidRDefault="00721C71" w:rsidP="00721C71">
      <w:r w:rsidRPr="00721C71">
        <w:t>I don’t know if I’m proficient but I am a life-long student of Japanese.  It seems to me that understanding what difficulties there would be in pronouncing English sounds for anyone is simply a matter of examining what sounds do not exist in the language of that speaker.  For native Japanese speakers, there are many sounds like that in English. </w:t>
      </w:r>
    </w:p>
    <w:p w14:paraId="050B59E8" w14:textId="77777777" w:rsidR="00721C71" w:rsidRPr="00721C71" w:rsidRDefault="00721C71" w:rsidP="00721C71">
      <w:r w:rsidRPr="00721C71">
        <w:t>Most notably, is the challenge of distinguishing between “l” and “r” sounds. This is because Japanese speakers do not distinguish between these sounds.  Conversely, English speakers have difficulty with the comparable sound found in Japanese.</w:t>
      </w:r>
    </w:p>
    <w:p w14:paraId="1F84D7EC" w14:textId="77777777" w:rsidR="00721C71" w:rsidRPr="00721C71" w:rsidRDefault="00721C71" w:rsidP="00721C71">
      <w:r w:rsidRPr="00721C71">
        <w:t>One only needs to look at the Japanese alphabet and realize that most sounds require a vowel sound following a consonant sound.  This makes it challenging to produce English words ending with a consonant, as well as, consonant clusters that combine consonants without a vowel.  The voiced or voiceless “</w:t>
      </w:r>
      <w:proofErr w:type="spellStart"/>
      <w:r w:rsidRPr="00721C71">
        <w:t>th</w:t>
      </w:r>
      <w:proofErr w:type="spellEnd"/>
      <w:r w:rsidRPr="00721C71">
        <w:t>” sound also is not found in Japanese. </w:t>
      </w:r>
    </w:p>
    <w:p w14:paraId="465C4CE1" w14:textId="77777777" w:rsidR="00721C71" w:rsidRPr="00721C71" w:rsidRDefault="00721C71" w:rsidP="00721C71">
      <w:r w:rsidRPr="00721C71">
        <w:t>My favorite example is the short “a” sound in “cat.”  It is a vowel sound not found in Japanese and the word “cat” ends with a consonant.  I also like the “er” digraph.  It has a vowel followed by a consonant, which does not exist in Japanese.  I think these sounds require considerable practice and training. </w:t>
      </w:r>
    </w:p>
    <w:p w14:paraId="5DFE2CE7" w14:textId="77777777" w:rsidR="00721C71" w:rsidRPr="00721C71" w:rsidRDefault="00721C71" w:rsidP="00721C71">
      <w:r w:rsidRPr="00721C71">
        <w:t>from </w:t>
      </w:r>
      <w:hyperlink r:id="rId12" w:history="1">
        <w:r w:rsidRPr="00721C71">
          <w:rPr>
            <w:rStyle w:val="Hyperlink"/>
            <w:b/>
            <w:bCs/>
          </w:rPr>
          <w:t>Week 4 Questions and Graded Discussion</w:t>
        </w:r>
      </w:hyperlink>
    </w:p>
    <w:p w14:paraId="7B0D7999" w14:textId="77777777" w:rsidR="00721C71" w:rsidRPr="00721C71" w:rsidRDefault="00721C71" w:rsidP="00721C71">
      <w:r w:rsidRPr="00721C71">
        <w:t>Jul 14, 2025 6:21PM</w:t>
      </w:r>
    </w:p>
    <w:p w14:paraId="4EFEE10F" w14:textId="77777777" w:rsidR="00721C71" w:rsidRPr="00721C71" w:rsidRDefault="00721C71" w:rsidP="00721C71">
      <w:hyperlink r:id="rId13" w:history="1">
        <w:r w:rsidRPr="00721C71">
          <w:rPr>
            <w:rStyle w:val="Hyperlink"/>
          </w:rPr>
          <w:t>Earle Oda</w:t>
        </w:r>
      </w:hyperlink>
    </w:p>
    <w:p w14:paraId="230CEDAB" w14:textId="77777777" w:rsidR="00721C71" w:rsidRPr="00721C71" w:rsidRDefault="00721C71" w:rsidP="00721C71">
      <w:r w:rsidRPr="00721C71">
        <w:t>Thank you, Nancy.  I like your examples of sound pairs and rhyming words.  These would be excellent strategies to help improve challenging sounds.  I like the method of raising the arms.  It is a good informal assessment strategy.  Maybe true/false can be used too.  </w:t>
      </w:r>
    </w:p>
    <w:p w14:paraId="42067E35" w14:textId="77777777" w:rsidR="00721C71" w:rsidRPr="00721C71" w:rsidRDefault="00721C71" w:rsidP="00721C71">
      <w:r w:rsidRPr="00721C71">
        <w:t>from </w:t>
      </w:r>
      <w:hyperlink r:id="rId14" w:history="1">
        <w:r w:rsidRPr="00721C71">
          <w:rPr>
            <w:rStyle w:val="Hyperlink"/>
            <w:b/>
            <w:bCs/>
          </w:rPr>
          <w:t>Week 4 Questions and Graded Discussion</w:t>
        </w:r>
      </w:hyperlink>
    </w:p>
    <w:p w14:paraId="0E247CDE" w14:textId="77777777" w:rsidR="00721C71" w:rsidRPr="00721C71" w:rsidRDefault="00721C71" w:rsidP="00721C71">
      <w:r w:rsidRPr="00721C71">
        <w:t>Jul 14, 2025 6:25PM</w:t>
      </w:r>
    </w:p>
    <w:p w14:paraId="28D6FA4F" w14:textId="77777777" w:rsidR="00721C71" w:rsidRPr="00721C71" w:rsidRDefault="00721C71" w:rsidP="00721C71">
      <w:hyperlink r:id="rId15" w:history="1">
        <w:r w:rsidRPr="00721C71">
          <w:rPr>
            <w:rStyle w:val="Hyperlink"/>
          </w:rPr>
          <w:t>Earle Oda</w:t>
        </w:r>
      </w:hyperlink>
    </w:p>
    <w:p w14:paraId="5A4D823D" w14:textId="77777777" w:rsidR="00721C71" w:rsidRPr="00721C71" w:rsidRDefault="00721C71" w:rsidP="00721C71">
      <w:r w:rsidRPr="00721C71">
        <w:t>Julie - thank you for pointing out "x" as having the /k/ sound.  I don't think I would have thought of that.  </w:t>
      </w:r>
    </w:p>
    <w:p w14:paraId="6A8A3A52" w14:textId="77777777" w:rsidR="00721C71" w:rsidRPr="00721C71" w:rsidRDefault="00721C71" w:rsidP="00721C71">
      <w:r w:rsidRPr="00721C71">
        <w:t>from </w:t>
      </w:r>
      <w:hyperlink r:id="rId16" w:history="1">
        <w:r w:rsidRPr="00721C71">
          <w:rPr>
            <w:rStyle w:val="Hyperlink"/>
            <w:b/>
            <w:bCs/>
          </w:rPr>
          <w:t>Week 4 Questions and Graded Discussion</w:t>
        </w:r>
      </w:hyperlink>
    </w:p>
    <w:p w14:paraId="53EC45A9" w14:textId="77777777" w:rsidR="00721C71" w:rsidRPr="00721C71" w:rsidRDefault="00721C71" w:rsidP="00721C71">
      <w:r w:rsidRPr="00721C71">
        <w:t>Jul 19, 2025 9:23AM</w:t>
      </w:r>
    </w:p>
    <w:p w14:paraId="2A39577C" w14:textId="77777777" w:rsidR="00721C71" w:rsidRPr="00721C71" w:rsidRDefault="00721C71" w:rsidP="00721C71">
      <w:hyperlink r:id="rId17" w:history="1">
        <w:r w:rsidRPr="00721C71">
          <w:rPr>
            <w:rStyle w:val="Hyperlink"/>
          </w:rPr>
          <w:t>Earle Oda</w:t>
        </w:r>
      </w:hyperlink>
    </w:p>
    <w:p w14:paraId="74DE09E2" w14:textId="77777777" w:rsidR="00721C71" w:rsidRPr="00721C71" w:rsidRDefault="00721C71" w:rsidP="00721C71">
      <w:r w:rsidRPr="00721C71">
        <w:t>Hi Carolyn - I agree with your responses in both of your posts.  Very good tips.  Thank you.  I especially like your comment about focusing on the sounds that don't exist in their native language.  I plan to do the same for Japanese speakers learning English.  When I did my observation recently, the teacher pointed to parts of her neck, I think so that she could communicate the differentiation between voiced and voiceless sounds during pronunciation practices.</w:t>
      </w:r>
    </w:p>
    <w:p w14:paraId="3ED48FE7" w14:textId="77777777" w:rsidR="00A9204E" w:rsidRDefault="00A9204E"/>
    <w:sectPr w:rsidR="00A9204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6F128CC0"/>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DAA0AA1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C6928A44"/>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5ACADB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17AC73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AD4E1D3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680C027C"/>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F5E5D9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A7202F2"/>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24CE3B88"/>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B515D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81A78F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0B2F3CA6"/>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3" w15:restartNumberingAfterBreak="0">
    <w:nsid w:val="15C5697B"/>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98929E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DE304E"/>
    <w:multiLevelType w:val="multilevel"/>
    <w:tmpl w:val="04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6" w15:restartNumberingAfterBreak="0">
    <w:nsid w:val="3AEB0273"/>
    <w:multiLevelType w:val="multilevel"/>
    <w:tmpl w:val="526206A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7" w15:restartNumberingAfterBreak="0">
    <w:nsid w:val="43F8503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484C4F29"/>
    <w:multiLevelType w:val="multilevel"/>
    <w:tmpl w:val="D8061F64"/>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59350CFB"/>
    <w:multiLevelType w:val="multilevel"/>
    <w:tmpl w:val="9DF09F0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5DEC6B47"/>
    <w:multiLevelType w:val="multilevel"/>
    <w:tmpl w:val="604E1C0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1" w15:restartNumberingAfterBreak="0">
    <w:nsid w:val="6E9514D7"/>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2" w15:restartNumberingAfterBreak="0">
    <w:nsid w:val="7D8C2C6D"/>
    <w:multiLevelType w:val="multilevel"/>
    <w:tmpl w:val="0409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num w:numId="1" w16cid:durableId="445275286">
    <w:abstractNumId w:val="19"/>
  </w:num>
  <w:num w:numId="2" w16cid:durableId="2126077603">
    <w:abstractNumId w:val="12"/>
  </w:num>
  <w:num w:numId="3" w16cid:durableId="20934244">
    <w:abstractNumId w:val="10"/>
  </w:num>
  <w:num w:numId="4" w16cid:durableId="1961568867">
    <w:abstractNumId w:val="21"/>
  </w:num>
  <w:num w:numId="5" w16cid:durableId="788399535">
    <w:abstractNumId w:val="13"/>
  </w:num>
  <w:num w:numId="6" w16cid:durableId="1673877770">
    <w:abstractNumId w:val="16"/>
  </w:num>
  <w:num w:numId="7" w16cid:durableId="369915560">
    <w:abstractNumId w:val="18"/>
  </w:num>
  <w:num w:numId="8" w16cid:durableId="393235886">
    <w:abstractNumId w:val="9"/>
  </w:num>
  <w:num w:numId="9" w16cid:durableId="579172115">
    <w:abstractNumId w:val="7"/>
  </w:num>
  <w:num w:numId="10" w16cid:durableId="419641277">
    <w:abstractNumId w:val="6"/>
  </w:num>
  <w:num w:numId="11" w16cid:durableId="258683501">
    <w:abstractNumId w:val="5"/>
  </w:num>
  <w:num w:numId="12" w16cid:durableId="2083671062">
    <w:abstractNumId w:val="4"/>
  </w:num>
  <w:num w:numId="13" w16cid:durableId="1755935678">
    <w:abstractNumId w:val="8"/>
  </w:num>
  <w:num w:numId="14" w16cid:durableId="1748189836">
    <w:abstractNumId w:val="3"/>
  </w:num>
  <w:num w:numId="15" w16cid:durableId="2142989335">
    <w:abstractNumId w:val="2"/>
  </w:num>
  <w:num w:numId="16" w16cid:durableId="1228877324">
    <w:abstractNumId w:val="1"/>
  </w:num>
  <w:num w:numId="17" w16cid:durableId="1632860215">
    <w:abstractNumId w:val="0"/>
  </w:num>
  <w:num w:numId="18" w16cid:durableId="655112402">
    <w:abstractNumId w:val="14"/>
  </w:num>
  <w:num w:numId="19" w16cid:durableId="2051031151">
    <w:abstractNumId w:val="15"/>
  </w:num>
  <w:num w:numId="20" w16cid:durableId="2076851898">
    <w:abstractNumId w:val="20"/>
  </w:num>
  <w:num w:numId="21" w16cid:durableId="727915796">
    <w:abstractNumId w:val="17"/>
  </w:num>
  <w:num w:numId="22" w16cid:durableId="177744274">
    <w:abstractNumId w:val="11"/>
  </w:num>
  <w:num w:numId="23" w16cid:durableId="1203207214">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attachedTemplate r:id="rId1"/>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C71"/>
    <w:rsid w:val="00645252"/>
    <w:rsid w:val="006D3D74"/>
    <w:rsid w:val="00721C71"/>
    <w:rsid w:val="0083569A"/>
    <w:rsid w:val="00A9204E"/>
    <w:rsid w:val="00D567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171A5"/>
  <w15:chartTrackingRefBased/>
  <w15:docId w15:val="{9463B7E0-667B-40FC-88AE-BD2EA2ABD3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3569A"/>
  </w:style>
  <w:style w:type="paragraph" w:styleId="Heading1">
    <w:name w:val="heading 1"/>
    <w:basedOn w:val="Normal"/>
    <w:next w:val="Normal"/>
    <w:link w:val="Heading1Char"/>
    <w:uiPriority w:val="9"/>
    <w:qFormat/>
    <w:rsid w:val="006D3D74"/>
    <w:pPr>
      <w:keepNext/>
      <w:keepLines/>
      <w:spacing w:before="240"/>
      <w:outlineLvl w:val="0"/>
    </w:pPr>
    <w:rPr>
      <w:rFonts w:asciiTheme="majorHAnsi" w:eastAsiaTheme="majorEastAsia" w:hAnsiTheme="majorHAnsi" w:cstheme="majorBidi"/>
      <w:color w:val="1F4E79" w:themeColor="accent1" w:themeShade="80"/>
      <w:sz w:val="32"/>
      <w:szCs w:val="32"/>
    </w:rPr>
  </w:style>
  <w:style w:type="paragraph" w:styleId="Heading2">
    <w:name w:val="heading 2"/>
    <w:basedOn w:val="Normal"/>
    <w:next w:val="Normal"/>
    <w:link w:val="Heading2Char"/>
    <w:uiPriority w:val="9"/>
    <w:unhideWhenUsed/>
    <w:qFormat/>
    <w:rsid w:val="006D3D74"/>
    <w:pPr>
      <w:keepNext/>
      <w:keepLines/>
      <w:spacing w:before="40"/>
      <w:outlineLvl w:val="1"/>
    </w:pPr>
    <w:rPr>
      <w:rFonts w:asciiTheme="majorHAnsi" w:eastAsiaTheme="majorEastAsia" w:hAnsiTheme="majorHAnsi" w:cstheme="majorBidi"/>
      <w:color w:val="1F4E79" w:themeColor="accent1" w:themeShade="80"/>
      <w:sz w:val="26"/>
      <w:szCs w:val="26"/>
    </w:rPr>
  </w:style>
  <w:style w:type="paragraph" w:styleId="Heading3">
    <w:name w:val="heading 3"/>
    <w:basedOn w:val="Normal"/>
    <w:next w:val="Normal"/>
    <w:link w:val="Heading3Char"/>
    <w:uiPriority w:val="9"/>
    <w:unhideWhenUsed/>
    <w:qFormat/>
    <w:rsid w:val="006D3D74"/>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6D3D74"/>
    <w:pPr>
      <w:keepNext/>
      <w:keepLines/>
      <w:spacing w:before="40"/>
      <w:outlineLvl w:val="3"/>
    </w:pPr>
    <w:rPr>
      <w:rFonts w:asciiTheme="majorHAnsi" w:eastAsiaTheme="majorEastAsia" w:hAnsiTheme="majorHAnsi" w:cstheme="majorBidi"/>
      <w:i/>
      <w:iCs/>
      <w:color w:val="1F4E79" w:themeColor="accent1" w:themeShade="80"/>
    </w:rPr>
  </w:style>
  <w:style w:type="paragraph" w:styleId="Heading5">
    <w:name w:val="heading 5"/>
    <w:basedOn w:val="Normal"/>
    <w:next w:val="Normal"/>
    <w:link w:val="Heading5Char"/>
    <w:uiPriority w:val="9"/>
    <w:unhideWhenUsed/>
    <w:qFormat/>
    <w:rsid w:val="006D3D74"/>
    <w:pPr>
      <w:keepNext/>
      <w:keepLines/>
      <w:spacing w:before="40"/>
      <w:outlineLvl w:val="4"/>
    </w:pPr>
    <w:rPr>
      <w:rFonts w:asciiTheme="majorHAnsi" w:eastAsiaTheme="majorEastAsia" w:hAnsiTheme="majorHAnsi" w:cstheme="majorBidi"/>
      <w:color w:val="1F4E79" w:themeColor="accent1" w:themeShade="80"/>
    </w:rPr>
  </w:style>
  <w:style w:type="paragraph" w:styleId="Heading6">
    <w:name w:val="heading 6"/>
    <w:basedOn w:val="Normal"/>
    <w:next w:val="Normal"/>
    <w:link w:val="Heading6Char"/>
    <w:uiPriority w:val="9"/>
    <w:unhideWhenUsed/>
    <w:qFormat/>
    <w:rsid w:val="006D3D74"/>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rsid w:val="006D3D74"/>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rsid w:val="006D3D74"/>
    <w:pPr>
      <w:keepNext/>
      <w:keepLines/>
      <w:spacing w:before="40"/>
      <w:outlineLvl w:val="7"/>
    </w:pPr>
    <w:rPr>
      <w:rFonts w:asciiTheme="majorHAnsi" w:eastAsiaTheme="majorEastAsia" w:hAnsiTheme="majorHAnsi" w:cstheme="majorBidi"/>
      <w:color w:val="272727" w:themeColor="text1" w:themeTint="D8"/>
      <w:szCs w:val="21"/>
    </w:rPr>
  </w:style>
  <w:style w:type="paragraph" w:styleId="Heading9">
    <w:name w:val="heading 9"/>
    <w:basedOn w:val="Normal"/>
    <w:next w:val="Normal"/>
    <w:link w:val="Heading9Char"/>
    <w:uiPriority w:val="9"/>
    <w:unhideWhenUsed/>
    <w:qFormat/>
    <w:rsid w:val="006D3D74"/>
    <w:pPr>
      <w:keepNext/>
      <w:keepLines/>
      <w:spacing w:before="40"/>
      <w:outlineLvl w:val="8"/>
    </w:pPr>
    <w:rPr>
      <w:rFonts w:asciiTheme="majorHAnsi" w:eastAsiaTheme="majorEastAsia" w:hAnsiTheme="majorHAnsi" w:cstheme="majorBidi"/>
      <w:i/>
      <w:iCs/>
      <w:color w:val="272727" w:themeColor="text1" w:themeTint="D8"/>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D3D74"/>
    <w:rPr>
      <w:rFonts w:asciiTheme="majorHAnsi" w:eastAsiaTheme="majorEastAsia" w:hAnsiTheme="majorHAnsi" w:cstheme="majorBidi"/>
      <w:color w:val="1F4E79" w:themeColor="accent1" w:themeShade="80"/>
      <w:sz w:val="32"/>
      <w:szCs w:val="32"/>
    </w:rPr>
  </w:style>
  <w:style w:type="character" w:customStyle="1" w:styleId="Heading2Char">
    <w:name w:val="Heading 2 Char"/>
    <w:basedOn w:val="DefaultParagraphFont"/>
    <w:link w:val="Heading2"/>
    <w:uiPriority w:val="9"/>
    <w:rsid w:val="006D3D74"/>
    <w:rPr>
      <w:rFonts w:asciiTheme="majorHAnsi" w:eastAsiaTheme="majorEastAsia" w:hAnsiTheme="majorHAnsi" w:cstheme="majorBidi"/>
      <w:color w:val="1F4E79" w:themeColor="accent1" w:themeShade="80"/>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sid w:val="006D3D74"/>
    <w:rPr>
      <w:rFonts w:asciiTheme="majorHAnsi" w:eastAsiaTheme="majorEastAsia" w:hAnsiTheme="majorHAnsi" w:cstheme="majorBidi"/>
      <w:i/>
      <w:iCs/>
      <w:color w:val="1F4E79" w:themeColor="accent1" w:themeShade="80"/>
    </w:rPr>
  </w:style>
  <w:style w:type="character" w:customStyle="1" w:styleId="Heading5Char">
    <w:name w:val="Heading 5 Char"/>
    <w:basedOn w:val="DefaultParagraphFont"/>
    <w:link w:val="Heading5"/>
    <w:uiPriority w:val="9"/>
    <w:rsid w:val="006D3D74"/>
    <w:rPr>
      <w:rFonts w:asciiTheme="majorHAnsi" w:eastAsiaTheme="majorEastAsia" w:hAnsiTheme="majorHAnsi" w:cstheme="majorBidi"/>
      <w:color w:val="1F4E79" w:themeColor="accent1" w:themeShade="80"/>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sid w:val="00645252"/>
    <w:rPr>
      <w:rFonts w:asciiTheme="majorHAnsi" w:eastAsiaTheme="majorEastAsia" w:hAnsiTheme="majorHAnsi" w:cstheme="majorBidi"/>
      <w:color w:val="272727" w:themeColor="text1" w:themeTint="D8"/>
      <w:szCs w:val="21"/>
    </w:rPr>
  </w:style>
  <w:style w:type="character" w:customStyle="1" w:styleId="Heading9Char">
    <w:name w:val="Heading 9 Char"/>
    <w:basedOn w:val="DefaultParagraphFont"/>
    <w:link w:val="Heading9"/>
    <w:uiPriority w:val="9"/>
    <w:rsid w:val="00645252"/>
    <w:rPr>
      <w:rFonts w:asciiTheme="majorHAnsi" w:eastAsiaTheme="majorEastAsia" w:hAnsiTheme="majorHAnsi" w:cstheme="majorBidi"/>
      <w:i/>
      <w:iCs/>
      <w:color w:val="272727" w:themeColor="text1" w:themeTint="D8"/>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sid w:val="00645252"/>
    <w:rPr>
      <w:i/>
      <w:iCs/>
      <w:color w:val="1F4E79" w:themeColor="accent1" w:themeShade="80"/>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rsid w:val="00645252"/>
    <w:pPr>
      <w:pBdr>
        <w:top w:val="single" w:sz="4" w:space="10" w:color="1F4E79" w:themeColor="accent1" w:themeShade="80"/>
        <w:bottom w:val="single" w:sz="4" w:space="10" w:color="1F4E79" w:themeColor="accent1" w:themeShade="80"/>
      </w:pBdr>
      <w:spacing w:before="360" w:after="360"/>
      <w:ind w:left="864" w:right="864"/>
      <w:jc w:val="center"/>
    </w:pPr>
    <w:rPr>
      <w:i/>
      <w:iCs/>
      <w:color w:val="1F4E79" w:themeColor="accent1" w:themeShade="80"/>
    </w:rPr>
  </w:style>
  <w:style w:type="character" w:customStyle="1" w:styleId="IntenseQuoteChar">
    <w:name w:val="Intense Quote Char"/>
    <w:basedOn w:val="DefaultParagraphFont"/>
    <w:link w:val="IntenseQuote"/>
    <w:uiPriority w:val="30"/>
    <w:rsid w:val="00645252"/>
    <w:rPr>
      <w:i/>
      <w:iCs/>
      <w:color w:val="1F4E79" w:themeColor="accent1" w:themeShade="80"/>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sid w:val="00645252"/>
    <w:rPr>
      <w:b/>
      <w:bCs/>
      <w:caps w:val="0"/>
      <w:smallCaps/>
      <w:color w:val="1F4E79" w:themeColor="accent1" w:themeShade="80"/>
      <w:spacing w:val="5"/>
    </w:rPr>
  </w:style>
  <w:style w:type="character" w:styleId="BookTitle">
    <w:name w:val="Book Title"/>
    <w:basedOn w:val="DefaultParagraphFont"/>
    <w:uiPriority w:val="33"/>
    <w:qFormat/>
    <w:rPr>
      <w:b/>
      <w:bCs/>
      <w:i/>
      <w:iCs/>
      <w:spacing w:val="5"/>
    </w:rPr>
  </w:style>
  <w:style w:type="character" w:styleId="Hyperlink">
    <w:name w:val="Hyperlink"/>
    <w:basedOn w:val="DefaultParagraphFont"/>
    <w:uiPriority w:val="99"/>
    <w:unhideWhenUsed/>
    <w:rsid w:val="00645252"/>
    <w:rPr>
      <w:color w:val="1F4E79" w:themeColor="accent1" w:themeShade="80"/>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rsid w:val="00645252"/>
    <w:pPr>
      <w:spacing w:after="200"/>
    </w:pPr>
    <w:rPr>
      <w:i/>
      <w:iCs/>
      <w:color w:val="44546A" w:themeColor="text2"/>
      <w:szCs w:val="18"/>
    </w:rPr>
  </w:style>
  <w:style w:type="paragraph" w:styleId="BalloonText">
    <w:name w:val="Balloon Text"/>
    <w:basedOn w:val="Normal"/>
    <w:link w:val="BalloonTextChar"/>
    <w:uiPriority w:val="99"/>
    <w:semiHidden/>
    <w:unhideWhenUsed/>
    <w:rsid w:val="00645252"/>
    <w:rPr>
      <w:rFonts w:ascii="Segoe UI" w:hAnsi="Segoe UI" w:cs="Segoe UI"/>
      <w:szCs w:val="18"/>
    </w:rPr>
  </w:style>
  <w:style w:type="character" w:customStyle="1" w:styleId="BalloonTextChar">
    <w:name w:val="Balloon Text Char"/>
    <w:basedOn w:val="DefaultParagraphFont"/>
    <w:link w:val="BalloonText"/>
    <w:uiPriority w:val="99"/>
    <w:semiHidden/>
    <w:rsid w:val="00645252"/>
    <w:rPr>
      <w:rFonts w:ascii="Segoe UI" w:hAnsi="Segoe UI" w:cs="Segoe UI"/>
      <w:szCs w:val="18"/>
    </w:rPr>
  </w:style>
  <w:style w:type="paragraph" w:styleId="BlockText">
    <w:name w:val="Block Text"/>
    <w:basedOn w:val="Normal"/>
    <w:uiPriority w:val="99"/>
    <w:semiHidden/>
    <w:unhideWhenUsed/>
    <w:rsid w:val="00645252"/>
    <w:pPr>
      <w:pBdr>
        <w:top w:val="single" w:sz="2" w:space="10" w:color="5B9BD5" w:themeColor="accent1" w:shadow="1" w:frame="1"/>
        <w:left w:val="single" w:sz="2" w:space="10" w:color="5B9BD5" w:themeColor="accent1" w:shadow="1" w:frame="1"/>
        <w:bottom w:val="single" w:sz="2" w:space="10" w:color="5B9BD5" w:themeColor="accent1" w:shadow="1" w:frame="1"/>
        <w:right w:val="single" w:sz="2" w:space="10" w:color="5B9BD5" w:themeColor="accent1" w:shadow="1" w:frame="1"/>
      </w:pBdr>
      <w:ind w:left="1152" w:right="1152"/>
    </w:pPr>
    <w:rPr>
      <w:rFonts w:eastAsiaTheme="minorEastAsia"/>
      <w:i/>
      <w:iCs/>
      <w:color w:val="1F4E79" w:themeColor="accent1" w:themeShade="80"/>
    </w:rPr>
  </w:style>
  <w:style w:type="paragraph" w:styleId="BodyText3">
    <w:name w:val="Body Text 3"/>
    <w:basedOn w:val="Normal"/>
    <w:link w:val="BodyText3Char"/>
    <w:uiPriority w:val="99"/>
    <w:semiHidden/>
    <w:unhideWhenUsed/>
    <w:rsid w:val="00645252"/>
    <w:pPr>
      <w:spacing w:after="120"/>
    </w:pPr>
    <w:rPr>
      <w:szCs w:val="16"/>
    </w:rPr>
  </w:style>
  <w:style w:type="character" w:customStyle="1" w:styleId="BodyText3Char">
    <w:name w:val="Body Text 3 Char"/>
    <w:basedOn w:val="DefaultParagraphFont"/>
    <w:link w:val="BodyText3"/>
    <w:uiPriority w:val="99"/>
    <w:semiHidden/>
    <w:rsid w:val="00645252"/>
    <w:rPr>
      <w:szCs w:val="16"/>
    </w:rPr>
  </w:style>
  <w:style w:type="paragraph" w:styleId="BodyTextIndent3">
    <w:name w:val="Body Text Indent 3"/>
    <w:basedOn w:val="Normal"/>
    <w:link w:val="BodyTextIndent3Char"/>
    <w:uiPriority w:val="99"/>
    <w:semiHidden/>
    <w:unhideWhenUsed/>
    <w:rsid w:val="00645252"/>
    <w:pPr>
      <w:spacing w:after="120"/>
      <w:ind w:left="360"/>
    </w:pPr>
    <w:rPr>
      <w:szCs w:val="16"/>
    </w:rPr>
  </w:style>
  <w:style w:type="character" w:customStyle="1" w:styleId="BodyTextIndent3Char">
    <w:name w:val="Body Text Indent 3 Char"/>
    <w:basedOn w:val="DefaultParagraphFont"/>
    <w:link w:val="BodyTextIndent3"/>
    <w:uiPriority w:val="99"/>
    <w:semiHidden/>
    <w:rsid w:val="00645252"/>
    <w:rPr>
      <w:szCs w:val="16"/>
    </w:rPr>
  </w:style>
  <w:style w:type="character" w:styleId="CommentReference">
    <w:name w:val="annotation reference"/>
    <w:basedOn w:val="DefaultParagraphFont"/>
    <w:uiPriority w:val="99"/>
    <w:semiHidden/>
    <w:unhideWhenUsed/>
    <w:rsid w:val="00645252"/>
    <w:rPr>
      <w:sz w:val="22"/>
      <w:szCs w:val="16"/>
    </w:rPr>
  </w:style>
  <w:style w:type="paragraph" w:styleId="CommentText">
    <w:name w:val="annotation text"/>
    <w:basedOn w:val="Normal"/>
    <w:link w:val="CommentTextChar"/>
    <w:uiPriority w:val="99"/>
    <w:semiHidden/>
    <w:unhideWhenUsed/>
    <w:rsid w:val="00645252"/>
    <w:rPr>
      <w:szCs w:val="20"/>
    </w:rPr>
  </w:style>
  <w:style w:type="character" w:customStyle="1" w:styleId="CommentTextChar">
    <w:name w:val="Comment Text Char"/>
    <w:basedOn w:val="DefaultParagraphFont"/>
    <w:link w:val="CommentText"/>
    <w:uiPriority w:val="99"/>
    <w:semiHidden/>
    <w:rsid w:val="00645252"/>
    <w:rPr>
      <w:szCs w:val="20"/>
    </w:rPr>
  </w:style>
  <w:style w:type="paragraph" w:styleId="CommentSubject">
    <w:name w:val="annotation subject"/>
    <w:basedOn w:val="CommentText"/>
    <w:next w:val="CommentText"/>
    <w:link w:val="CommentSubjectChar"/>
    <w:uiPriority w:val="99"/>
    <w:semiHidden/>
    <w:unhideWhenUsed/>
    <w:rsid w:val="00645252"/>
    <w:rPr>
      <w:b/>
      <w:bCs/>
    </w:rPr>
  </w:style>
  <w:style w:type="character" w:customStyle="1" w:styleId="CommentSubjectChar">
    <w:name w:val="Comment Subject Char"/>
    <w:basedOn w:val="CommentTextChar"/>
    <w:link w:val="CommentSubject"/>
    <w:uiPriority w:val="99"/>
    <w:semiHidden/>
    <w:rsid w:val="00645252"/>
    <w:rPr>
      <w:b/>
      <w:bCs/>
      <w:szCs w:val="20"/>
    </w:rPr>
  </w:style>
  <w:style w:type="paragraph" w:styleId="DocumentMap">
    <w:name w:val="Document Map"/>
    <w:basedOn w:val="Normal"/>
    <w:link w:val="DocumentMapChar"/>
    <w:uiPriority w:val="99"/>
    <w:semiHidden/>
    <w:unhideWhenUsed/>
    <w:rsid w:val="00645252"/>
    <w:rPr>
      <w:rFonts w:ascii="Segoe UI" w:hAnsi="Segoe UI" w:cs="Segoe UI"/>
      <w:szCs w:val="16"/>
    </w:rPr>
  </w:style>
  <w:style w:type="character" w:customStyle="1" w:styleId="DocumentMapChar">
    <w:name w:val="Document Map Char"/>
    <w:basedOn w:val="DefaultParagraphFont"/>
    <w:link w:val="DocumentMap"/>
    <w:uiPriority w:val="99"/>
    <w:semiHidden/>
    <w:rsid w:val="00645252"/>
    <w:rPr>
      <w:rFonts w:ascii="Segoe UI" w:hAnsi="Segoe UI" w:cs="Segoe UI"/>
      <w:szCs w:val="16"/>
    </w:rPr>
  </w:style>
  <w:style w:type="paragraph" w:styleId="EndnoteText">
    <w:name w:val="endnote text"/>
    <w:basedOn w:val="Normal"/>
    <w:link w:val="EndnoteTextChar"/>
    <w:uiPriority w:val="99"/>
    <w:semiHidden/>
    <w:unhideWhenUsed/>
    <w:rsid w:val="00645252"/>
    <w:rPr>
      <w:szCs w:val="20"/>
    </w:rPr>
  </w:style>
  <w:style w:type="character" w:customStyle="1" w:styleId="EndnoteTextChar">
    <w:name w:val="Endnote Text Char"/>
    <w:basedOn w:val="DefaultParagraphFont"/>
    <w:link w:val="EndnoteText"/>
    <w:uiPriority w:val="99"/>
    <w:semiHidden/>
    <w:rsid w:val="00645252"/>
    <w:rPr>
      <w:szCs w:val="20"/>
    </w:rPr>
  </w:style>
  <w:style w:type="paragraph" w:styleId="EnvelopeReturn">
    <w:name w:val="envelope return"/>
    <w:basedOn w:val="Normal"/>
    <w:uiPriority w:val="99"/>
    <w:semiHidden/>
    <w:unhideWhenUsed/>
    <w:rsid w:val="00645252"/>
    <w:rPr>
      <w:rFonts w:asciiTheme="majorHAnsi" w:eastAsiaTheme="majorEastAsia" w:hAnsiTheme="majorHAnsi" w:cstheme="majorBidi"/>
      <w:szCs w:val="20"/>
    </w:rPr>
  </w:style>
  <w:style w:type="paragraph" w:styleId="FootnoteText">
    <w:name w:val="footnote text"/>
    <w:basedOn w:val="Normal"/>
    <w:link w:val="FootnoteTextChar"/>
    <w:uiPriority w:val="99"/>
    <w:semiHidden/>
    <w:unhideWhenUsed/>
    <w:rsid w:val="00645252"/>
    <w:rPr>
      <w:szCs w:val="20"/>
    </w:rPr>
  </w:style>
  <w:style w:type="character" w:customStyle="1" w:styleId="FootnoteTextChar">
    <w:name w:val="Footnote Text Char"/>
    <w:basedOn w:val="DefaultParagraphFont"/>
    <w:link w:val="FootnoteText"/>
    <w:uiPriority w:val="99"/>
    <w:semiHidden/>
    <w:rsid w:val="00645252"/>
    <w:rPr>
      <w:szCs w:val="20"/>
    </w:rPr>
  </w:style>
  <w:style w:type="character" w:styleId="HTMLCode">
    <w:name w:val="HTML Code"/>
    <w:basedOn w:val="DefaultParagraphFont"/>
    <w:uiPriority w:val="99"/>
    <w:semiHidden/>
    <w:unhideWhenUsed/>
    <w:rsid w:val="00645252"/>
    <w:rPr>
      <w:rFonts w:ascii="Consolas" w:hAnsi="Consolas"/>
      <w:sz w:val="22"/>
      <w:szCs w:val="20"/>
    </w:rPr>
  </w:style>
  <w:style w:type="character" w:styleId="HTMLKeyboard">
    <w:name w:val="HTML Keyboard"/>
    <w:basedOn w:val="DefaultParagraphFont"/>
    <w:uiPriority w:val="99"/>
    <w:semiHidden/>
    <w:unhideWhenUsed/>
    <w:rsid w:val="00645252"/>
    <w:rPr>
      <w:rFonts w:ascii="Consolas" w:hAnsi="Consolas"/>
      <w:sz w:val="22"/>
      <w:szCs w:val="20"/>
    </w:rPr>
  </w:style>
  <w:style w:type="paragraph" w:styleId="HTMLPreformatted">
    <w:name w:val="HTML Preformatted"/>
    <w:basedOn w:val="Normal"/>
    <w:link w:val="HTMLPreformattedChar"/>
    <w:uiPriority w:val="99"/>
    <w:semiHidden/>
    <w:unhideWhenUsed/>
    <w:rsid w:val="00645252"/>
    <w:rPr>
      <w:rFonts w:ascii="Consolas" w:hAnsi="Consolas"/>
      <w:szCs w:val="20"/>
    </w:rPr>
  </w:style>
  <w:style w:type="character" w:customStyle="1" w:styleId="HTMLPreformattedChar">
    <w:name w:val="HTML Preformatted Char"/>
    <w:basedOn w:val="DefaultParagraphFont"/>
    <w:link w:val="HTMLPreformatted"/>
    <w:uiPriority w:val="99"/>
    <w:semiHidden/>
    <w:rsid w:val="00645252"/>
    <w:rPr>
      <w:rFonts w:ascii="Consolas" w:hAnsi="Consolas"/>
      <w:szCs w:val="20"/>
    </w:rPr>
  </w:style>
  <w:style w:type="character" w:styleId="HTMLTypewriter">
    <w:name w:val="HTML Typewriter"/>
    <w:basedOn w:val="DefaultParagraphFont"/>
    <w:uiPriority w:val="99"/>
    <w:semiHidden/>
    <w:unhideWhenUsed/>
    <w:rsid w:val="00645252"/>
    <w:rPr>
      <w:rFonts w:ascii="Consolas" w:hAnsi="Consolas"/>
      <w:sz w:val="22"/>
      <w:szCs w:val="20"/>
    </w:rPr>
  </w:style>
  <w:style w:type="paragraph" w:styleId="MacroText">
    <w:name w:val="macro"/>
    <w:link w:val="MacroTextChar"/>
    <w:uiPriority w:val="99"/>
    <w:semiHidden/>
    <w:unhideWhenUsed/>
    <w:rsid w:val="00645252"/>
    <w:pPr>
      <w:tabs>
        <w:tab w:val="left" w:pos="480"/>
        <w:tab w:val="left" w:pos="960"/>
        <w:tab w:val="left" w:pos="1440"/>
        <w:tab w:val="left" w:pos="1920"/>
        <w:tab w:val="left" w:pos="2400"/>
        <w:tab w:val="left" w:pos="2880"/>
        <w:tab w:val="left" w:pos="3360"/>
        <w:tab w:val="left" w:pos="3840"/>
        <w:tab w:val="left" w:pos="4320"/>
      </w:tabs>
    </w:pPr>
    <w:rPr>
      <w:rFonts w:ascii="Consolas" w:hAnsi="Consolas"/>
      <w:szCs w:val="20"/>
    </w:rPr>
  </w:style>
  <w:style w:type="character" w:customStyle="1" w:styleId="MacroTextChar">
    <w:name w:val="Macro Text Char"/>
    <w:basedOn w:val="DefaultParagraphFont"/>
    <w:link w:val="MacroText"/>
    <w:uiPriority w:val="99"/>
    <w:semiHidden/>
    <w:rsid w:val="00645252"/>
    <w:rPr>
      <w:rFonts w:ascii="Consolas" w:hAnsi="Consolas"/>
      <w:szCs w:val="20"/>
    </w:rPr>
  </w:style>
  <w:style w:type="paragraph" w:styleId="PlainText">
    <w:name w:val="Plain Text"/>
    <w:basedOn w:val="Normal"/>
    <w:link w:val="PlainTextChar"/>
    <w:uiPriority w:val="99"/>
    <w:semiHidden/>
    <w:unhideWhenUsed/>
    <w:rsid w:val="00645252"/>
    <w:rPr>
      <w:rFonts w:ascii="Consolas" w:hAnsi="Consolas"/>
      <w:szCs w:val="21"/>
    </w:rPr>
  </w:style>
  <w:style w:type="character" w:customStyle="1" w:styleId="PlainTextChar">
    <w:name w:val="Plain Text Char"/>
    <w:basedOn w:val="DefaultParagraphFont"/>
    <w:link w:val="PlainText"/>
    <w:uiPriority w:val="99"/>
    <w:semiHidden/>
    <w:rsid w:val="00645252"/>
    <w:rPr>
      <w:rFonts w:ascii="Consolas" w:hAnsi="Consolas"/>
      <w:szCs w:val="21"/>
    </w:rPr>
  </w:style>
  <w:style w:type="character" w:styleId="PlaceholderText">
    <w:name w:val="Placeholder Text"/>
    <w:basedOn w:val="DefaultParagraphFont"/>
    <w:uiPriority w:val="99"/>
    <w:semiHidden/>
    <w:rsid w:val="00645252"/>
    <w:rPr>
      <w:color w:val="3B3838" w:themeColor="background2" w:themeShade="40"/>
    </w:rPr>
  </w:style>
  <w:style w:type="paragraph" w:styleId="Header">
    <w:name w:val="header"/>
    <w:basedOn w:val="Normal"/>
    <w:link w:val="HeaderChar"/>
    <w:uiPriority w:val="99"/>
    <w:semiHidden/>
    <w:unhideWhenUsed/>
    <w:rsid w:val="006D3D74"/>
  </w:style>
  <w:style w:type="character" w:customStyle="1" w:styleId="HeaderChar">
    <w:name w:val="Header Char"/>
    <w:basedOn w:val="DefaultParagraphFont"/>
    <w:link w:val="Header"/>
    <w:uiPriority w:val="99"/>
    <w:semiHidden/>
    <w:rsid w:val="006D3D74"/>
  </w:style>
  <w:style w:type="paragraph" w:styleId="Footer">
    <w:name w:val="footer"/>
    <w:basedOn w:val="Normal"/>
    <w:link w:val="FooterChar"/>
    <w:uiPriority w:val="99"/>
    <w:semiHidden/>
    <w:unhideWhenUsed/>
    <w:rsid w:val="006D3D74"/>
  </w:style>
  <w:style w:type="character" w:customStyle="1" w:styleId="FooterChar">
    <w:name w:val="Footer Char"/>
    <w:basedOn w:val="DefaultParagraphFont"/>
    <w:link w:val="Footer"/>
    <w:uiPriority w:val="99"/>
    <w:semiHidden/>
    <w:rsid w:val="006D3D74"/>
  </w:style>
  <w:style w:type="paragraph" w:styleId="TOC9">
    <w:name w:val="toc 9"/>
    <w:basedOn w:val="Normal"/>
    <w:next w:val="Normal"/>
    <w:autoRedefine/>
    <w:uiPriority w:val="39"/>
    <w:semiHidden/>
    <w:unhideWhenUsed/>
    <w:rsid w:val="0083569A"/>
    <w:pPr>
      <w:spacing w:after="120"/>
      <w:ind w:left="1757"/>
    </w:pPr>
  </w:style>
  <w:style w:type="character" w:styleId="UnresolvedMention">
    <w:name w:val="Unresolved Mention"/>
    <w:basedOn w:val="DefaultParagraphFont"/>
    <w:uiPriority w:val="99"/>
    <w:semiHidden/>
    <w:unhideWhenUsed/>
    <w:rsid w:val="00721C7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my.uclaextension.edu/courses/54720/discussion_topics/1036607?embed=true&amp;headless=1&amp;student_id=257548" TargetMode="External"/><Relationship Id="rId13" Type="http://schemas.openxmlformats.org/officeDocument/2006/relationships/hyperlink" Target="https://my.uclaextension.edu/courses/54720/users/257548"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my.uclaextension.edu/courses/54720/discussion_topics/1036607?embed=true&amp;headless=1&amp;student_id=257548" TargetMode="External"/><Relationship Id="rId17" Type="http://schemas.openxmlformats.org/officeDocument/2006/relationships/hyperlink" Target="https://my.uclaextension.edu/courses/54720/users/257548" TargetMode="External"/><Relationship Id="rId2" Type="http://schemas.openxmlformats.org/officeDocument/2006/relationships/customXml" Target="../customXml/item2.xml"/><Relationship Id="rId16" Type="http://schemas.openxmlformats.org/officeDocument/2006/relationships/hyperlink" Target="https://my.uclaextension.edu/courses/54720/discussion_topics/1036607?embed=true&amp;headless=1&amp;student_id=257548"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y.uclaextension.edu/courses/54720/users/257548" TargetMode="External"/><Relationship Id="rId5" Type="http://schemas.openxmlformats.org/officeDocument/2006/relationships/styles" Target="styles.xml"/><Relationship Id="rId15" Type="http://schemas.openxmlformats.org/officeDocument/2006/relationships/hyperlink" Target="https://my.uclaextension.edu/courses/54720/users/257548" TargetMode="External"/><Relationship Id="rId10" Type="http://schemas.openxmlformats.org/officeDocument/2006/relationships/hyperlink" Target="https://my.uclaextension.edu/courses/54720/discussion_topics/1036607?embed=true&amp;headless=1&amp;student_id=257548"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hyperlink" Target="https://my.uclaextension.edu/courses/54720/users/257548" TargetMode="External"/><Relationship Id="rId14" Type="http://schemas.openxmlformats.org/officeDocument/2006/relationships/hyperlink" Target="https://my.uclaextension.edu/courses/54720/discussion_topics/1036607?embed=true&amp;headless=1&amp;student_id=257548"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daje\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ocLastLocAttemptVersionTypeLookup xmlns="4873beb7-5857-4685-be1f-d57550cc96cc" xsi:nil="true"/>
    <MarketSpecific xmlns="4873beb7-5857-4685-be1f-d57550cc96cc">false</MarketSpecific>
    <ApprovalStatus xmlns="4873beb7-5857-4685-be1f-d57550cc96cc">InProgress</ApprovalStatus>
    <LocComments xmlns="4873beb7-5857-4685-be1f-d57550cc96cc" xsi:nil="true"/>
    <DirectSourceMarket xmlns="4873beb7-5857-4685-be1f-d57550cc96cc" xsi:nil="true"/>
    <LocPublishedLinkedAssetsLookup xmlns="4873beb7-5857-4685-be1f-d57550cc96cc" xsi:nil="true"/>
    <ThumbnailAssetId xmlns="4873beb7-5857-4685-be1f-d57550cc96cc" xsi:nil="true"/>
    <PrimaryImageGen xmlns="4873beb7-5857-4685-be1f-d57550cc96cc">true</PrimaryImageGen>
    <LegacyData xmlns="4873beb7-5857-4685-be1f-d57550cc96cc" xsi:nil="true"/>
    <LocNewPublishedVersionLookup xmlns="4873beb7-5857-4685-be1f-d57550cc96cc" xsi:nil="true"/>
    <NumericId xmlns="4873beb7-5857-4685-be1f-d57550cc96cc">102787001</NumericId>
    <TPFriendlyName xmlns="4873beb7-5857-4685-be1f-d57550cc96cc" xsi:nil="true"/>
    <LocOverallPublishStatusLookup xmlns="4873beb7-5857-4685-be1f-d57550cc96cc" xsi:nil="true"/>
    <LocRecommendedHandoff xmlns="4873beb7-5857-4685-be1f-d57550cc96cc" xsi:nil="true"/>
    <BlockPublish xmlns="4873beb7-5857-4685-be1f-d57550cc96cc">false</BlockPublish>
    <BusinessGroup xmlns="4873beb7-5857-4685-be1f-d57550cc96cc" xsi:nil="true"/>
    <OpenTemplate xmlns="4873beb7-5857-4685-be1f-d57550cc96cc">true</OpenTemplate>
    <SourceTitle xmlns="4873beb7-5857-4685-be1f-d57550cc96cc" xsi:nil="true"/>
    <LocOverallLocStatusLookup xmlns="4873beb7-5857-4685-be1f-d57550cc96cc" xsi:nil="true"/>
    <APEditor xmlns="4873beb7-5857-4685-be1f-d57550cc96cc">
      <UserInfo>
        <DisplayName/>
        <AccountId xsi:nil="true"/>
        <AccountType/>
      </UserInfo>
    </APEditor>
    <UALocComments xmlns="4873beb7-5857-4685-be1f-d57550cc96cc" xsi:nil="true"/>
    <IntlLangReviewDate xmlns="4873beb7-5857-4685-be1f-d57550cc96cc" xsi:nil="true"/>
    <PublishStatusLookup xmlns="4873beb7-5857-4685-be1f-d57550cc96cc">
      <Value>1343188</Value>
    </PublishStatusLookup>
    <ParentAssetId xmlns="4873beb7-5857-4685-be1f-d57550cc96cc" xsi:nil="true"/>
    <FeatureTagsTaxHTField0 xmlns="4873beb7-5857-4685-be1f-d57550cc96cc">
      <Terms xmlns="http://schemas.microsoft.com/office/infopath/2007/PartnerControls"/>
    </FeatureTagsTaxHTField0>
    <MachineTranslated xmlns="4873beb7-5857-4685-be1f-d57550cc96cc">false</MachineTranslated>
    <Providers xmlns="4873beb7-5857-4685-be1f-d57550cc96cc" xsi:nil="true"/>
    <OriginalSourceMarket xmlns="4873beb7-5857-4685-be1f-d57550cc96cc" xsi:nil="true"/>
    <APDescription xmlns="4873beb7-5857-4685-be1f-d57550cc96cc" xsi:nil="true"/>
    <ContentItem xmlns="4873beb7-5857-4685-be1f-d57550cc96cc" xsi:nil="true"/>
    <ClipArtFilename xmlns="4873beb7-5857-4685-be1f-d57550cc96cc" xsi:nil="true"/>
    <TPInstallLocation xmlns="4873beb7-5857-4685-be1f-d57550cc96cc" xsi:nil="true"/>
    <TimesCloned xmlns="4873beb7-5857-4685-be1f-d57550cc96cc" xsi:nil="true"/>
    <PublishTargets xmlns="4873beb7-5857-4685-be1f-d57550cc96cc">OfficeOnlineVNext</PublishTargets>
    <AcquiredFrom xmlns="4873beb7-5857-4685-be1f-d57550cc96cc">Internal MS</AcquiredFrom>
    <AssetStart xmlns="4873beb7-5857-4685-be1f-d57550cc96cc">2011-11-23T17:29:00+00:00</AssetStart>
    <FriendlyTitle xmlns="4873beb7-5857-4685-be1f-d57550cc96cc" xsi:nil="true"/>
    <Provider xmlns="4873beb7-5857-4685-be1f-d57550cc96cc" xsi:nil="true"/>
    <LastHandOff xmlns="4873beb7-5857-4685-be1f-d57550cc96cc" xsi:nil="true"/>
    <TPClientViewer xmlns="4873beb7-5857-4685-be1f-d57550cc96cc" xsi:nil="true"/>
    <TemplateStatus xmlns="4873beb7-5857-4685-be1f-d57550cc96cc">Complete</TemplateStatus>
    <Downloads xmlns="4873beb7-5857-4685-be1f-d57550cc96cc">0</Downloads>
    <OOCacheId xmlns="4873beb7-5857-4685-be1f-d57550cc96cc" xsi:nil="true"/>
    <IsDeleted xmlns="4873beb7-5857-4685-be1f-d57550cc96cc">false</IsDeleted>
    <LocPublishedDependentAssetsLookup xmlns="4873beb7-5857-4685-be1f-d57550cc96cc" xsi:nil="true"/>
    <AssetExpire xmlns="4873beb7-5857-4685-be1f-d57550cc96cc">2029-05-12T07:00:00+00:00</AssetExpire>
    <CSXSubmissionMarket xmlns="4873beb7-5857-4685-be1f-d57550cc96cc" xsi:nil="true"/>
    <DSATActionTaken xmlns="4873beb7-5857-4685-be1f-d57550cc96cc" xsi:nil="true"/>
    <SubmitterId xmlns="4873beb7-5857-4685-be1f-d57550cc96cc" xsi:nil="true"/>
    <EditorialTags xmlns="4873beb7-5857-4685-be1f-d57550cc96cc" xsi:nil="true"/>
    <TPExecutable xmlns="4873beb7-5857-4685-be1f-d57550cc96cc" xsi:nil="true"/>
    <CSXSubmissionDate xmlns="4873beb7-5857-4685-be1f-d57550cc96cc" xsi:nil="true"/>
    <CSXUpdate xmlns="4873beb7-5857-4685-be1f-d57550cc96cc">false</CSXUpdate>
    <AssetType xmlns="4873beb7-5857-4685-be1f-d57550cc96cc">TP</AssetType>
    <ApprovalLog xmlns="4873beb7-5857-4685-be1f-d57550cc96cc" xsi:nil="true"/>
    <BugNumber xmlns="4873beb7-5857-4685-be1f-d57550cc96cc" xsi:nil="true"/>
    <OriginAsset xmlns="4873beb7-5857-4685-be1f-d57550cc96cc" xsi:nil="true"/>
    <TPComponent xmlns="4873beb7-5857-4685-be1f-d57550cc96cc" xsi:nil="true"/>
    <Milestone xmlns="4873beb7-5857-4685-be1f-d57550cc96cc" xsi:nil="true"/>
    <RecommendationsModifier xmlns="4873beb7-5857-4685-be1f-d57550cc96cc" xsi:nil="true"/>
    <AssetId xmlns="4873beb7-5857-4685-be1f-d57550cc96cc">TP102787001</AssetId>
    <PolicheckWords xmlns="4873beb7-5857-4685-be1f-d57550cc96cc" xsi:nil="true"/>
    <TPLaunchHelpLink xmlns="4873beb7-5857-4685-be1f-d57550cc96cc" xsi:nil="true"/>
    <IntlLocPriority xmlns="4873beb7-5857-4685-be1f-d57550cc96cc" xsi:nil="true"/>
    <TPApplication xmlns="4873beb7-5857-4685-be1f-d57550cc96cc" xsi:nil="true"/>
    <IntlLangReviewer xmlns="4873beb7-5857-4685-be1f-d57550cc96cc" xsi:nil="true"/>
    <HandoffToMSDN xmlns="4873beb7-5857-4685-be1f-d57550cc96cc" xsi:nil="true"/>
    <PlannedPubDate xmlns="4873beb7-5857-4685-be1f-d57550cc96cc" xsi:nil="true"/>
    <CrawlForDependencies xmlns="4873beb7-5857-4685-be1f-d57550cc96cc">false</CrawlForDependencies>
    <LocLastLocAttemptVersionLookup xmlns="4873beb7-5857-4685-be1f-d57550cc96cc">693888</LocLastLocAttemptVersionLookup>
    <LocProcessedForHandoffsLookup xmlns="4873beb7-5857-4685-be1f-d57550cc96cc" xsi:nil="true"/>
    <TrustLevel xmlns="4873beb7-5857-4685-be1f-d57550cc96cc">1 Microsoft Managed Content</TrustLevel>
    <CampaignTagsTaxHTField0 xmlns="4873beb7-5857-4685-be1f-d57550cc96cc">
      <Terms xmlns="http://schemas.microsoft.com/office/infopath/2007/PartnerControls"/>
    </CampaignTagsTaxHTField0>
    <TPNamespace xmlns="4873beb7-5857-4685-be1f-d57550cc96cc" xsi:nil="true"/>
    <LocOverallPreviewStatusLookup xmlns="4873beb7-5857-4685-be1f-d57550cc96cc" xsi:nil="true"/>
    <TaxCatchAll xmlns="4873beb7-5857-4685-be1f-d57550cc96cc"/>
    <IsSearchable xmlns="4873beb7-5857-4685-be1f-d57550cc96cc">false</IsSearchable>
    <TemplateTemplateType xmlns="4873beb7-5857-4685-be1f-d57550cc96cc">Word Document Template</TemplateTemplateType>
    <Markets xmlns="4873beb7-5857-4685-be1f-d57550cc96cc"/>
    <IntlLangReview xmlns="4873beb7-5857-4685-be1f-d57550cc96cc" xsi:nil="true"/>
    <UAProjectedTotalWords xmlns="4873beb7-5857-4685-be1f-d57550cc96cc" xsi:nil="true"/>
    <OutputCachingOn xmlns="4873beb7-5857-4685-be1f-d57550cc96cc">false</OutputCachingOn>
    <AverageRating xmlns="4873beb7-5857-4685-be1f-d57550cc96cc" xsi:nil="true"/>
    <LocMarketGroupTiers2 xmlns="4873beb7-5857-4685-be1f-d57550cc96cc" xsi:nil="true"/>
    <APAuthor xmlns="4873beb7-5857-4685-be1f-d57550cc96cc">
      <UserInfo>
        <DisplayName>REDMOND\v-namall</DisplayName>
        <AccountId>978</AccountId>
        <AccountType/>
      </UserInfo>
    </APAuthor>
    <TPCommandLine xmlns="4873beb7-5857-4685-be1f-d57550cc96cc" xsi:nil="true"/>
    <LocManualTestRequired xmlns="4873beb7-5857-4685-be1f-d57550cc96cc">false</LocManualTestRequired>
    <TPAppVersion xmlns="4873beb7-5857-4685-be1f-d57550cc96cc" xsi:nil="true"/>
    <EditorialStatus xmlns="4873beb7-5857-4685-be1f-d57550cc96cc">Complete</EditorialStatus>
    <LocProcessedForMarketsLookup xmlns="4873beb7-5857-4685-be1f-d57550cc96cc" xsi:nil="true"/>
    <LastModifiedDateTime xmlns="4873beb7-5857-4685-be1f-d57550cc96cc" xsi:nil="true"/>
    <TPLaunchHelpLinkType xmlns="4873beb7-5857-4685-be1f-d57550cc96cc">Template</TPLaunchHelpLinkType>
    <ScenarioTagsTaxHTField0 xmlns="4873beb7-5857-4685-be1f-d57550cc96cc">
      <Terms xmlns="http://schemas.microsoft.com/office/infopath/2007/PartnerControls"/>
    </ScenarioTagsTaxHTField0>
    <OriginalRelease xmlns="4873beb7-5857-4685-be1f-d57550cc96cc">14</OriginalRelease>
    <LocalizationTagsTaxHTField0 xmlns="4873beb7-5857-4685-be1f-d57550cc96cc">
      <Terms xmlns="http://schemas.microsoft.com/office/infopath/2007/PartnerControls"/>
    </LocalizationTagsTaxHTField0>
    <Manager xmlns="4873beb7-5857-4685-be1f-d57550cc96cc" xsi:nil="true"/>
    <UALocRecommendation xmlns="4873beb7-5857-4685-be1f-d57550cc96cc">Localize</UALocRecommendation>
    <LocOverallHandbackStatusLookup xmlns="4873beb7-5857-4685-be1f-d57550cc96cc" xsi:nil="true"/>
    <ArtSampleDocs xmlns="4873beb7-5857-4685-be1f-d57550cc96cc" xsi:nil="true"/>
    <UACurrentWords xmlns="4873beb7-5857-4685-be1f-d57550cc96cc" xsi:nil="true"/>
    <ShowIn xmlns="4873beb7-5857-4685-be1f-d57550cc96cc">Show everywhere</ShowIn>
    <CSXHash xmlns="4873beb7-5857-4685-be1f-d57550cc96cc" xsi:nil="true"/>
    <VoteCount xmlns="4873beb7-5857-4685-be1f-d57550cc96cc" xsi:nil="true"/>
    <InternalTagsTaxHTField0 xmlns="4873beb7-5857-4685-be1f-d57550cc96cc">
      <Terms xmlns="http://schemas.microsoft.com/office/infopath/2007/PartnerControls"/>
    </InternalTagsTaxHTField0>
    <UANotes xmlns="4873beb7-5857-4685-be1f-d57550cc96cc" xsi:nil="true"/>
  </documentManagement>
</p:properties>
</file>

<file path=customXml/item2.xml><?xml version="1.0" encoding="utf-8"?>
<ct:contentTypeSchema xmlns:ct="http://schemas.microsoft.com/office/2006/metadata/contentType" xmlns:ma="http://schemas.microsoft.com/office/2006/metadata/properties/metaAttributes" ct:_="" ma:_="" ma:contentTypeName="TemplateFile" ma:contentTypeID="0x0101006EDDDB5EE6D98C44930B742096920B300400F5B6D36B3EF94B4E9A635CDF2A18F5B8" ma:contentTypeVersion="72" ma:contentTypeDescription="Create a new document." ma:contentTypeScope="" ma:versionID="a23e56308344d904b51738559c3d67c9">
  <xsd:schema xmlns:xsd="http://www.w3.org/2001/XMLSchema" xmlns:xs="http://www.w3.org/2001/XMLSchema" xmlns:p="http://schemas.microsoft.com/office/2006/metadata/properties" xmlns:ns2="4873beb7-5857-4685-be1f-d57550cc96cc" targetNamespace="http://schemas.microsoft.com/office/2006/metadata/properties" ma:root="true" ma:fieldsID="cd0908cc4600e77bf5da051303e00c8d" ns2:_="">
    <xsd:import namespace="4873beb7-5857-4685-be1f-d57550cc96cc"/>
    <xsd:element name="properties">
      <xsd:complexType>
        <xsd:sequence>
          <xsd:element name="documentManagement">
            <xsd:complexType>
              <xsd:all>
                <xsd:element ref="ns2:AcquiredFrom" minOccurs="0"/>
                <xsd:element ref="ns2:UACurrentWords" minOccurs="0"/>
                <xsd:element ref="ns2:TPApplication" minOccurs="0"/>
                <xsd:element ref="ns2:ApprovalLog" minOccurs="0"/>
                <xsd:element ref="ns2:ApprovalStatus" minOccurs="0"/>
                <xsd:element ref="ns2:AssetStart" minOccurs="0"/>
                <xsd:element ref="ns2:AssetExpire" minOccurs="0"/>
                <xsd:element ref="ns2:AssetId" minOccurs="0"/>
                <xsd:element ref="ns2:IsSearchable" minOccurs="0"/>
                <xsd:element ref="ns2:AssetType" minOccurs="0"/>
                <xsd:element ref="ns2:APAuthor" minOccurs="0"/>
                <xsd:element ref="ns2:AverageRating" minOccurs="0"/>
                <xsd:element ref="ns2:BlockPublish" minOccurs="0"/>
                <xsd:element ref="ns2:BugNumber" minOccurs="0"/>
                <xsd:element ref="ns2:CampaignTagsTaxHTField0" minOccurs="0"/>
                <xsd:element ref="ns2:TPClientViewer" minOccurs="0"/>
                <xsd:element ref="ns2:ClipArtFilename" minOccurs="0"/>
                <xsd:element ref="ns2:TPCommandLine" minOccurs="0"/>
                <xsd:element ref="ns2:TPComponent" minOccurs="0"/>
                <xsd:element ref="ns2:ContentItem" minOccurs="0"/>
                <xsd:element ref="ns2:CrawlForDependencies" minOccurs="0"/>
                <xsd:element ref="ns2:CSXHash" minOccurs="0"/>
                <xsd:element ref="ns2:CSXSubmissionMarket" minOccurs="0"/>
                <xsd:element ref="ns2:CSXUpdate" minOccurs="0"/>
                <xsd:element ref="ns2:IntlLangReviewDate" minOccurs="0"/>
                <xsd:element ref="ns2:IsDeleted" minOccurs="0"/>
                <xsd:element ref="ns2:APDescription" minOccurs="0"/>
                <xsd:element ref="ns2:DirectSourceMarket" minOccurs="0"/>
                <xsd:element ref="ns2:Downloads" minOccurs="0"/>
                <xsd:element ref="ns2:DSATActionTaken" minOccurs="0"/>
                <xsd:element ref="ns2:APEditor" minOccurs="0"/>
                <xsd:element ref="ns2:EditorialStatus" minOccurs="0"/>
                <xsd:element ref="ns2:EditorialTags" minOccurs="0"/>
                <xsd:element ref="ns2:TPExecutable" minOccurs="0"/>
                <xsd:element ref="ns2:FeatureTagsTaxHTField0" minOccurs="0"/>
                <xsd:element ref="ns2:TPFriendlyName" minOccurs="0"/>
                <xsd:element ref="ns2:FriendlyTitle" minOccurs="0"/>
                <xsd:element ref="ns2:PrimaryImageGen" minOccurs="0"/>
                <xsd:element ref="ns2:HandoffToMSDN" minOccurs="0"/>
                <xsd:element ref="ns2:InProjectListLookup" minOccurs="0"/>
                <xsd:element ref="ns2:TPInstallLocation" minOccurs="0"/>
                <xsd:element ref="ns2:InternalTagsTaxHTField0" minOccurs="0"/>
                <xsd:element ref="ns2:IntlLangReview" minOccurs="0"/>
                <xsd:element ref="ns2:IntlLangReviewer" minOccurs="0"/>
                <xsd:element ref="ns2:MarketSpecific" minOccurs="0"/>
                <xsd:element ref="ns2:LastCompleteVersionLookup" minOccurs="0"/>
                <xsd:element ref="ns2:LastHandOff" minOccurs="0"/>
                <xsd:element ref="ns2:LastModifiedDateTime" minOccurs="0"/>
                <xsd:element ref="ns2:LastPreviewErrorLookup" minOccurs="0"/>
                <xsd:element ref="ns2:LastPreviewResultLookup" minOccurs="0"/>
                <xsd:element ref="ns2:LastPreviewAttemptDateLookup" minOccurs="0"/>
                <xsd:element ref="ns2:LastPreviewedByLookup" minOccurs="0"/>
                <xsd:element ref="ns2:LastPreviewTimeLookup" minOccurs="0"/>
                <xsd:element ref="ns2:LastPreviewVersionLookup" minOccurs="0"/>
                <xsd:element ref="ns2:LastPublishErrorLookup" minOccurs="0"/>
                <xsd:element ref="ns2:LastPublishResultLookup" minOccurs="0"/>
                <xsd:element ref="ns2:LastPublishAttemptDateLookup" minOccurs="0"/>
                <xsd:element ref="ns2:LastPublishedByLookup" minOccurs="0"/>
                <xsd:element ref="ns2:LastPublishTimeLookup" minOccurs="0"/>
                <xsd:element ref="ns2:LastPublishVersionLookup" minOccurs="0"/>
                <xsd:element ref="ns2:TPLaunchHelpLinkType" minOccurs="0"/>
                <xsd:element ref="ns2:LegacyData" minOccurs="0"/>
                <xsd:element ref="ns2:TPLaunchHelpLink" minOccurs="0"/>
                <xsd:element ref="ns2:LocComments" minOccurs="0"/>
                <xsd:element ref="ns2:LocLastLocAttemptVersionLookup" minOccurs="0"/>
                <xsd:element ref="ns2:LocLastLocAttemptVersionTypeLookup" minOccurs="0"/>
                <xsd:element ref="ns2:LocManualTestRequired" minOccurs="0"/>
                <xsd:element ref="ns2:LocMarketGroupTiers2" minOccurs="0"/>
                <xsd:element ref="ns2:LocNewPublishedVersionLookup" minOccurs="0"/>
                <xsd:element ref="ns2:LocOverallHandbackStatusLookup" minOccurs="0"/>
                <xsd:element ref="ns2:LocOverallLocStatusLookup" minOccurs="0"/>
                <xsd:element ref="ns2:LocOverallPreviewStatusLookup" minOccurs="0"/>
                <xsd:element ref="ns2:LocOverallPublishStatusLookup" minOccurs="0"/>
                <xsd:element ref="ns2:IntlLocPriority" minOccurs="0"/>
                <xsd:element ref="ns2:LocProcessedForHandoffsLookup" minOccurs="0"/>
                <xsd:element ref="ns2:LocProcessedForMarketsLookup" minOccurs="0"/>
                <xsd:element ref="ns2:LocPublishedDependentAssetsLookup" minOccurs="0"/>
                <xsd:element ref="ns2:LocPublishedLinkedAssetsLookup" minOccurs="0"/>
                <xsd:element ref="ns2:LocRecommendedHandoff" minOccurs="0"/>
                <xsd:element ref="ns2:LocalizationTagsTaxHTField0" minOccurs="0"/>
                <xsd:element ref="ns2:MachineTranslated" minOccurs="0"/>
                <xsd:element ref="ns2:Manager" minOccurs="0"/>
                <xsd:element ref="ns2:Markets" minOccurs="0"/>
                <xsd:element ref="ns2:Milestone" minOccurs="0"/>
                <xsd:element ref="ns2:TPNamespace" minOccurs="0"/>
                <xsd:element ref="ns2:NumericId" minOccurs="0"/>
                <xsd:element ref="ns2:NumOfRatingsLookup" minOccurs="0"/>
                <xsd:element ref="ns2:OOCacheId" minOccurs="0"/>
                <xsd:element ref="ns2:OpenTemplate" minOccurs="0"/>
                <xsd:element ref="ns2:OriginAsset" minOccurs="0"/>
                <xsd:element ref="ns2:OriginalRelease" minOccurs="0"/>
                <xsd:element ref="ns2:OriginalSourceMarket" minOccurs="0"/>
                <xsd:element ref="ns2:OutputCachingOn" minOccurs="0"/>
                <xsd:element ref="ns2:ParentAssetId" minOccurs="0"/>
                <xsd:element ref="ns2:PlannedPubDate" minOccurs="0"/>
                <xsd:element ref="ns2:PolicheckWords" minOccurs="0"/>
                <xsd:element ref="ns2:BusinessGroup" minOccurs="0"/>
                <xsd:element ref="ns2:UAProjectedTotalWords" minOccurs="0"/>
                <xsd:element ref="ns2:Provider" minOccurs="0"/>
                <xsd:element ref="ns2:Providers" minOccurs="0"/>
                <xsd:element ref="ns2:PublishStatusLookup" minOccurs="0"/>
                <xsd:element ref="ns2:PublishTargets" minOccurs="0"/>
                <xsd:element ref="ns2:RecommendationsModifier" minOccurs="0"/>
                <xsd:element ref="ns2:ArtSampleDocs" minOccurs="0"/>
                <xsd:element ref="ns2:ScenarioTagsTaxHTField0" minOccurs="0"/>
                <xsd:element ref="ns2:ShowIn" minOccurs="0"/>
                <xsd:element ref="ns2:SourceTitle" minOccurs="0"/>
                <xsd:element ref="ns2:CSXSubmissionDate" minOccurs="0"/>
                <xsd:element ref="ns2:SubmitterId" minOccurs="0"/>
                <xsd:element ref="ns2:TaxCatchAll" minOccurs="0"/>
                <xsd:element ref="ns2:TaxCatchAllLabel" minOccurs="0"/>
                <xsd:element ref="ns2:TemplateStatus" minOccurs="0"/>
                <xsd:element ref="ns2:TemplateTemplateType" minOccurs="0"/>
                <xsd:element ref="ns2:ThumbnailAssetId" minOccurs="0"/>
                <xsd:element ref="ns2:TimesCloned" minOccurs="0"/>
                <xsd:element ref="ns2:TrustLevel" minOccurs="0"/>
                <xsd:element ref="ns2:UALocComments" minOccurs="0"/>
                <xsd:element ref="ns2:UALocRecommendation" minOccurs="0"/>
                <xsd:element ref="ns2:UANotes" minOccurs="0"/>
                <xsd:element ref="ns2:TPAppVersion" minOccurs="0"/>
                <xsd:element ref="ns2:VoteCou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873beb7-5857-4685-be1f-d57550cc96cc" elementFormDefault="qualified">
    <xsd:import namespace="http://schemas.microsoft.com/office/2006/documentManagement/types"/>
    <xsd:import namespace="http://schemas.microsoft.com/office/infopath/2007/PartnerControls"/>
    <xsd:element name="AcquiredFrom" ma:index="1" nillable="true" ma:displayName="Acquired From" ma:default="Internal MS" ma:internalName="AcquiredFrom" ma:readOnly="false">
      <xsd:simpleType>
        <xsd:restriction base="dms:Choice">
          <xsd:enumeration value="Internal MS"/>
          <xsd:enumeration value="Community"/>
          <xsd:enumeration value="MVP"/>
          <xsd:enumeration value="Publisher"/>
          <xsd:enumeration value="Partner"/>
          <xsd:enumeration value="None"/>
        </xsd:restriction>
      </xsd:simpleType>
    </xsd:element>
    <xsd:element name="UACurrentWords" ma:index="2" nillable="true" ma:displayName="Actual Word Count" ma:default="" ma:internalName="UACurrentWords" ma:readOnly="false">
      <xsd:simpleType>
        <xsd:restriction base="dms:Unknown"/>
      </xsd:simpleType>
    </xsd:element>
    <xsd:element name="TPApplication" ma:index="3" nillable="true" ma:displayName="Application to Open Template With" ma:default="" ma:internalName="TPApplication">
      <xsd:simpleType>
        <xsd:restriction base="dms:Text"/>
      </xsd:simpleType>
    </xsd:element>
    <xsd:element name="ApprovalLog" ma:index="4" nillable="true" ma:displayName="Approval Log" ma:default="" ma:hidden="true" ma:internalName="ApprovalLog" ma:readOnly="false">
      <xsd:simpleType>
        <xsd:restriction base="dms:Note"/>
      </xsd:simpleType>
    </xsd:element>
    <xsd:element name="ApprovalStatus" ma:index="5" nillable="true" ma:displayName="Approval Status" ma:default="InProgress" ma:internalName="ApprovalStatus" ma:readOnly="false">
      <xsd:simpleType>
        <xsd:restriction base="dms:Choice">
          <xsd:enumeration value="InProgress"/>
          <xsd:enumeration value="Rejected"/>
          <xsd:enumeration value="Questionable"/>
          <xsd:enumeration value="ApprovedAutomatic"/>
          <xsd:enumeration value="ApprovedManual"/>
          <xsd:enumeration value="On Hold"/>
          <xsd:enumeration value="Needs Review"/>
          <xsd:enumeration value="A Violation"/>
          <xsd:enumeration value="Unpublished Violation"/>
        </xsd:restriction>
      </xsd:simpleType>
    </xsd:element>
    <xsd:element name="AssetStart" ma:index="6" nillable="true" ma:displayName="Asset Begin Date" ma:default="[Today]" ma:internalName="AssetStart" ma:readOnly="false">
      <xsd:simpleType>
        <xsd:restriction base="dms:DateTime"/>
      </xsd:simpleType>
    </xsd:element>
    <xsd:element name="AssetExpire" ma:index="7" nillable="true" ma:displayName="Asset End Date" ma:default="2029-01-01T08:00:00Z" ma:format="DateTime" ma:internalName="AssetExpire" ma:readOnly="false">
      <xsd:simpleType>
        <xsd:restriction base="dms:DateTime"/>
      </xsd:simpleType>
    </xsd:element>
    <xsd:element name="AssetId" ma:index="8" nillable="true" ma:displayName="Asset ID" ma:default="" ma:indexed="true" ma:internalName="AssetId" ma:readOnly="false">
      <xsd:simpleType>
        <xsd:restriction base="dms:Text">
          <xsd:maxLength value="255"/>
        </xsd:restriction>
      </xsd:simpleType>
    </xsd:element>
    <xsd:element name="IsSearchable" ma:index="9" nillable="true" ma:displayName="Asset Searchable?" ma:default="true" ma:internalName="IsSearchable" ma:readOnly="false">
      <xsd:simpleType>
        <xsd:restriction base="dms:Boolean"/>
      </xsd:simpleType>
    </xsd:element>
    <xsd:element name="AssetType" ma:index="10" nillable="true" ma:displayName="Asset Type" ma:default="" ma:internalName="AssetType" ma:readOnly="false">
      <xsd:simpleType>
        <xsd:restriction base="dms:Unknown"/>
      </xsd:simpleType>
    </xsd:element>
    <xsd:element name="APAuthor" ma:index="11" nillable="true" ma:displayName="Author" ma:default="" ma:list="UserInfo" ma:internalName="APAuth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verageRating" ma:index="12" nillable="true" ma:displayName="Average Rating" ma:internalName="AverageRating" ma:readOnly="false">
      <xsd:simpleType>
        <xsd:restriction base="dms:Text"/>
      </xsd:simpleType>
    </xsd:element>
    <xsd:element name="BlockPublish" ma:index="13" nillable="true" ma:displayName="Block from Publishing?" ma:default="" ma:internalName="BlockPublish" ma:readOnly="false">
      <xsd:simpleType>
        <xsd:restriction base="dms:Boolean"/>
      </xsd:simpleType>
    </xsd:element>
    <xsd:element name="BugNumber" ma:index="14" nillable="true" ma:displayName="Bug Number" ma:default="" ma:internalName="BugNumber" ma:readOnly="false">
      <xsd:simpleType>
        <xsd:restriction base="dms:Text"/>
      </xsd:simpleType>
    </xsd:element>
    <xsd:element name="CampaignTagsTaxHTField0" ma:index="16" nillable="true" ma:taxonomy="true" ma:internalName="CampaignTagsTaxHTField0" ma:taxonomyFieldName="CampaignTags" ma:displayName="Campaigns" ma:readOnly="false" ma:default="" ma:fieldId="{1df42cc3-2301-4f11-a52a-6ead923c29ed}" ma:taxonomyMulti="true" ma:sspId="8f79753a-75d3-41f5-8ca3-40b843941b4f" ma:termSetId="ca0e50d4-faa1-44ce-961e-bb1441c60e66" ma:anchorId="00000000-0000-0000-0000-000000000000" ma:open="false" ma:isKeyword="false">
      <xsd:complexType>
        <xsd:sequence>
          <xsd:element ref="pc:Terms" minOccurs="0" maxOccurs="1"/>
        </xsd:sequence>
      </xsd:complexType>
    </xsd:element>
    <xsd:element name="TPClientViewer" ma:index="17" nillable="true" ma:displayName="Client Viewer" ma:default="" ma:internalName="TPClientViewer">
      <xsd:simpleType>
        <xsd:restriction base="dms:Text"/>
      </xsd:simpleType>
    </xsd:element>
    <xsd:element name="ClipArtFilename" ma:index="18" nillable="true" ma:displayName="Clip Art Name" ma:default="" ma:internalName="ClipArtFilename" ma:readOnly="false">
      <xsd:simpleType>
        <xsd:restriction base="dms:Text"/>
      </xsd:simpleType>
    </xsd:element>
    <xsd:element name="TPCommandLine" ma:index="19" nillable="true" ma:displayName="Command Line" ma:default="" ma:internalName="TPCommandLine">
      <xsd:simpleType>
        <xsd:restriction base="dms:Text"/>
      </xsd:simpleType>
    </xsd:element>
    <xsd:element name="TPComponent" ma:index="20" nillable="true" ma:displayName="Component" ma:default="" ma:internalName="TPComponent">
      <xsd:simpleType>
        <xsd:restriction base="dms:Text"/>
      </xsd:simpleType>
    </xsd:element>
    <xsd:element name="ContentItem" ma:index="21" nillable="true" ma:displayName="Content Item" ma:default="" ma:hidden="true" ma:internalName="ContentItem" ma:readOnly="false">
      <xsd:simpleType>
        <xsd:restriction base="dms:Unknown"/>
      </xsd:simpleType>
    </xsd:element>
    <xsd:element name="CrawlForDependencies" ma:index="23" nillable="true" ma:displayName="Crawl for Dependencies?" ma:default="true" ma:internalName="CrawlForDependencies" ma:readOnly="false">
      <xsd:simpleType>
        <xsd:restriction base="dms:Boolean"/>
      </xsd:simpleType>
    </xsd:element>
    <xsd:element name="CSXHash" ma:index="26" nillable="true" ma:displayName="CSX Hash" ma:default="" ma:indexed="true" ma:internalName="CSXHash" ma:readOnly="false">
      <xsd:simpleType>
        <xsd:restriction base="dms:Text"/>
      </xsd:simpleType>
    </xsd:element>
    <xsd:element name="CSXSubmissionMarket" ma:index="27" nillable="true" ma:displayName="CSX Submission Market" ma:default="" ma:list="{2FBD1B11-2ACE-4FDC-B5A3-635D4ADF6F1B}" ma:internalName="CSXSubmissionMarket" ma:readOnly="false" ma:showField="MarketName" ma:web="4873beb7-5857-4685-be1f-d57550cc96cc">
      <xsd:simpleType>
        <xsd:restriction base="dms:Lookup"/>
      </xsd:simpleType>
    </xsd:element>
    <xsd:element name="CSXUpdate" ma:index="28" nillable="true" ma:displayName="CSX Updated?" ma:default="false" ma:internalName="CSXUpdate" ma:readOnly="false">
      <xsd:simpleType>
        <xsd:restriction base="dms:Boolean"/>
      </xsd:simpleType>
    </xsd:element>
    <xsd:element name="IntlLangReviewDate" ma:index="29" nillable="true" ma:displayName="Date to Complete Intl QA" ma:default="" ma:internalName="IntlLangReviewDate" ma:readOnly="false">
      <xsd:simpleType>
        <xsd:restriction base="dms:DateTime"/>
      </xsd:simpleType>
    </xsd:element>
    <xsd:element name="IsDeleted" ma:index="30" nillable="true" ma:displayName="Deleted?" ma:default="" ma:internalName="IsDeleted" ma:readOnly="false">
      <xsd:simpleType>
        <xsd:restriction base="dms:Boolean"/>
      </xsd:simpleType>
    </xsd:element>
    <xsd:element name="APDescription" ma:index="31" nillable="true" ma:displayName="Description" ma:default="" ma:internalName="APDescription" ma:readOnly="false">
      <xsd:simpleType>
        <xsd:restriction base="dms:Note"/>
      </xsd:simpleType>
    </xsd:element>
    <xsd:element name="DirectSourceMarket" ma:index="32" nillable="true" ma:displayName="Direct Source Market Group" ma:default="" ma:internalName="DirectSourceMarket" ma:readOnly="false">
      <xsd:simpleType>
        <xsd:restriction base="dms:Text"/>
      </xsd:simpleType>
    </xsd:element>
    <xsd:element name="Downloads" ma:index="33" nillable="true" ma:displayName="Downloads" ma:default="0" ma:hidden="true" ma:internalName="Downloads" ma:readOnly="false">
      <xsd:simpleType>
        <xsd:restriction base="dms:Unknown"/>
      </xsd:simpleType>
    </xsd:element>
    <xsd:element name="DSATActionTaken" ma:index="34" nillable="true" ma:displayName="DSAT Action Taken" ma:default="" ma:internalName="DSATActionTaken" ma:readOnly="false">
      <xsd:simpleType>
        <xsd:restriction base="dms:Choice">
          <xsd:enumeration value="Best Bets"/>
          <xsd:enumeration value="Expire"/>
          <xsd:enumeration value="Hide"/>
          <xsd:enumeration value="None"/>
        </xsd:restriction>
      </xsd:simpleType>
    </xsd:element>
    <xsd:element name="APEditor" ma:index="35" nillable="true" ma:displayName="Editor" ma:default="" ma:list="UserInfo" ma:internalName="APEditor"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ialStatus" ma:index="36" nillable="true" ma:displayName="Editorial Status" ma:default="" ma:internalName="EditorialStatus" ma:readOnly="false">
      <xsd:simpleType>
        <xsd:restriction base="dms:Unknown"/>
      </xsd:simpleType>
    </xsd:element>
    <xsd:element name="EditorialTags" ma:index="37" nillable="true" ma:displayName="Editorial Tags" ma:default="" ma:internalName="EditorialTags">
      <xsd:simpleType>
        <xsd:restriction base="dms:Unknown"/>
      </xsd:simpleType>
    </xsd:element>
    <xsd:element name="TPExecutable" ma:index="38" nillable="true" ma:displayName="Executable" ma:default="" ma:internalName="TPExecutable">
      <xsd:simpleType>
        <xsd:restriction base="dms:Text"/>
      </xsd:simpleType>
    </xsd:element>
    <xsd:element name="FeatureTagsTaxHTField0" ma:index="40" nillable="true" ma:taxonomy="true" ma:internalName="FeatureTagsTaxHTField0" ma:taxonomyFieldName="FeatureTags" ma:displayName="Features" ma:readOnly="false" ma:default="" ma:fieldId="{7fc0d542-15c6-4882-a8e3-13bca44403fb}" ma:taxonomyMulti="true" ma:sspId="8f79753a-75d3-41f5-8ca3-40b843941b4f" ma:termSetId="f1ab6845-967d-4854-a0ba-4ec07f0f8113" ma:anchorId="00000000-0000-0000-0000-000000000000" ma:open="false" ma:isKeyword="false">
      <xsd:complexType>
        <xsd:sequence>
          <xsd:element ref="pc:Terms" minOccurs="0" maxOccurs="1"/>
        </xsd:sequence>
      </xsd:complexType>
    </xsd:element>
    <xsd:element name="TPFriendlyName" ma:index="41" nillable="true" ma:displayName="Friendly Name" ma:default="" ma:internalName="TPFriendlyName">
      <xsd:simpleType>
        <xsd:restriction base="dms:Text"/>
      </xsd:simpleType>
    </xsd:element>
    <xsd:element name="FriendlyTitle" ma:index="42" nillable="true" ma:displayName="Friendly Title" ma:default="" ma:description="Shorter title to be used when displaying search results" ma:internalName="FriendlyTitle" ma:readOnly="false">
      <xsd:simpleType>
        <xsd:restriction base="dms:Text"/>
      </xsd:simpleType>
    </xsd:element>
    <xsd:element name="PrimaryImageGen" ma:index="43" nillable="true" ma:displayName="Generate Images?" ma:default="true" ma:internalName="PrimaryImageGen">
      <xsd:simpleType>
        <xsd:restriction base="dms:Boolean"/>
      </xsd:simpleType>
    </xsd:element>
    <xsd:element name="HandoffToMSDN" ma:index="44" nillable="true" ma:displayName="Handoff To MSDN Date" ma:default="" ma:internalName="HandoffToMSDN" ma:readOnly="false">
      <xsd:simpleType>
        <xsd:restriction base="dms:DateTime"/>
      </xsd:simpleType>
    </xsd:element>
    <xsd:element name="InProjectListLookup" ma:index="45" nillable="true" ma:displayName="InProjectListLookup" ma:list="{9E343742-310B-4684-A24C-1D137CB4B230}" ma:internalName="InProjectListLookup" ma:readOnly="true" ma:showField="InProjectLis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InstallLocation" ma:index="46" nillable="true" ma:displayName="Install Location" ma:default="" ma:internalName="TPInstallLocation">
      <xsd:simpleType>
        <xsd:restriction base="dms:Text"/>
      </xsd:simpleType>
    </xsd:element>
    <xsd:element name="InternalTagsTaxHTField0" ma:index="48" nillable="true" ma:taxonomy="true" ma:internalName="InternalTagsTaxHTField0" ma:taxonomyFieldName="InternalTags" ma:displayName="Internal Tags" ma:readOnly="false" ma:default="" ma:fieldId="{1490b8a4-2706-41ec-b5e3-73176dccf34e}" ma:taxonomyMulti="true" ma:sspId="8f79753a-75d3-41f5-8ca3-40b843941b4f" ma:termSetId="82b6639e-f7fc-4c18-ad2d-003a6e707765" ma:anchorId="00000000-0000-0000-0000-000000000000" ma:open="false" ma:isKeyword="false">
      <xsd:complexType>
        <xsd:sequence>
          <xsd:element ref="pc:Terms" minOccurs="0" maxOccurs="1"/>
        </xsd:sequence>
      </xsd:complexType>
    </xsd:element>
    <xsd:element name="IntlLangReview" ma:index="49" nillable="true" ma:displayName="Intl Lang QA Review Required?" ma:default="" ma:internalName="IntlLangReview" ma:readOnly="false">
      <xsd:simpleType>
        <xsd:restriction base="dms:Boolean"/>
      </xsd:simpleType>
    </xsd:element>
    <xsd:element name="IntlLangReviewer" ma:index="50" nillable="true" ma:displayName="Intl Lang QA Reviewer" ma:default="" ma:internalName="IntlLangReviewer" ma:readOnly="false">
      <xsd:simpleType>
        <xsd:restriction base="dms:Text"/>
      </xsd:simpleType>
    </xsd:element>
    <xsd:element name="MarketSpecific" ma:index="51" nillable="true" ma:displayName="Is Market Specific?" ma:default="" ma:internalName="MarketSpecific" ma:readOnly="false">
      <xsd:simpleType>
        <xsd:restriction base="dms:Boolean"/>
      </xsd:simpleType>
    </xsd:element>
    <xsd:element name="LastCompleteVersionLookup" ma:index="52" nillable="true" ma:displayName="Last Complete Version Lookup" ma:default="" ma:list="{9E343742-310B-4684-A24C-1D137CB4B230}" ma:internalName="LastCompleteVersionLookup" ma:readOnly="true" ma:showField="LastComplete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HandOff" ma:index="53" nillable="true" ma:displayName="Last Hand-off" ma:default="" ma:internalName="LastHandOff" ma:readOnly="false">
      <xsd:simpleType>
        <xsd:restriction base="dms:DateTime"/>
      </xsd:simpleType>
    </xsd:element>
    <xsd:element name="LastModifiedDateTime" ma:index="54" nillable="true" ma:displayName="Last Modified Date" ma:default="" ma:internalName="LastModifiedDateTime" ma:readOnly="false">
      <xsd:simpleType>
        <xsd:restriction base="dms:DateTime"/>
      </xsd:simpleType>
    </xsd:element>
    <xsd:element name="LastPreviewErrorLookup" ma:index="55" nillable="true" ma:displayName="Last Preview Attempt Error" ma:default="" ma:list="{9E343742-310B-4684-A24C-1D137CB4B230}" ma:internalName="LastPreviewErrorLookup" ma:readOnly="true" ma:showField="LastPreview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ResultLookup" ma:index="56" nillable="true" ma:displayName="Last Preview Attempt Result" ma:default="" ma:list="{9E343742-310B-4684-A24C-1D137CB4B230}" ma:internalName="LastPreviewResultLookup" ma:readOnly="true" ma:showField="LastPreview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AttemptDateLookup" ma:index="57" nillable="true" ma:displayName="Last Preview Attempted On" ma:default="" ma:list="{9E343742-310B-4684-A24C-1D137CB4B230}" ma:internalName="LastPreviewAttemptDateLookup" ma:readOnly="true" ma:showField="LastPreview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edByLookup" ma:index="58" nillable="true" ma:displayName="Last Previewed By" ma:default="" ma:list="{9E343742-310B-4684-A24C-1D137CB4B230}" ma:internalName="LastPreviewedByLookup" ma:readOnly="true" ma:showField="LastPreview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TimeLookup" ma:index="59" nillable="true" ma:displayName="Last Previewed Date" ma:default="" ma:list="{9E343742-310B-4684-A24C-1D137CB4B230}" ma:internalName="LastPreviewTimeLookup" ma:readOnly="true" ma:showField="LastPreview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reviewVersionLookup" ma:index="60" nillable="true" ma:displayName="Last Previewed Version" ma:default="" ma:list="{9E343742-310B-4684-A24C-1D137CB4B230}" ma:internalName="LastPreviewVersionLookup" ma:readOnly="true" ma:showField="LastPreview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rrorLookup" ma:index="61" nillable="true" ma:displayName="Last Publish Attempt Error" ma:default="" ma:list="{9E343742-310B-4684-A24C-1D137CB4B230}" ma:internalName="LastPublishErrorLookup" ma:readOnly="true" ma:showField="LastPublishError"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ResultLookup" ma:index="62" nillable="true" ma:displayName="Last Publish Attempt Result" ma:default="" ma:list="{9E343742-310B-4684-A24C-1D137CB4B230}" ma:internalName="LastPublishResultLookup" ma:readOnly="true" ma:showField="LastPublishResult"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AttemptDateLookup" ma:index="63" nillable="true" ma:displayName="Last Publish Attempted On" ma:default="" ma:list="{9E343742-310B-4684-A24C-1D137CB4B230}" ma:internalName="LastPublishAttemptDateLookup" ma:readOnly="true" ma:showField="LastPublishAttemptDat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edByLookup" ma:index="64" nillable="true" ma:displayName="Last Published By" ma:default="" ma:list="{9E343742-310B-4684-A24C-1D137CB4B230}" ma:internalName="LastPublishedByLookup" ma:readOnly="true" ma:showField="LastPublishedBy"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TimeLookup" ma:index="65" nillable="true" ma:displayName="Last Published Date" ma:default="" ma:list="{9E343742-310B-4684-A24C-1D137CB4B230}" ma:internalName="LastPublishTimeLookup" ma:readOnly="true" ma:showField="LastPublishTi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LastPublishVersionLookup" ma:index="66" nillable="true" ma:displayName="Last Published Version" ma:default="" ma:list="{9E343742-310B-4684-A24C-1D137CB4B230}" ma:internalName="LastPublishVersionLookup" ma:readOnly="true" ma:showField="LastPublishVersion"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PLaunchHelpLinkType" ma:index="67" nillable="true" ma:displayName="Launch Help Link Type" ma:default="Template" ma:internalName="TPLaunchHelpLinkType">
      <xsd:simpleType>
        <xsd:restriction base="dms:Choice">
          <xsd:enumeration value="Template"/>
          <xsd:enumeration value="Training"/>
          <xsd:enumeration value="URL"/>
          <xsd:enumeration value="None"/>
        </xsd:restriction>
      </xsd:simpleType>
    </xsd:element>
    <xsd:element name="LegacyData" ma:index="68" nillable="true" ma:displayName="Legacy Data" ma:default="" ma:internalName="LegacyData" ma:readOnly="false">
      <xsd:simpleType>
        <xsd:restriction base="dms:Note"/>
      </xsd:simpleType>
    </xsd:element>
    <xsd:element name="TPLaunchHelpLink" ma:index="69" nillable="true" ma:displayName="Link to Launch Help Topic" ma:default="" ma:internalName="TPLaunchHelpLink">
      <xsd:simpleType>
        <xsd:restriction base="dms:Text"/>
      </xsd:simpleType>
    </xsd:element>
    <xsd:element name="LocComments" ma:index="70" nillable="true" ma:displayName="Loc Approval Comments" ma:default="" ma:internalName="LocComments" ma:readOnly="false">
      <xsd:simpleType>
        <xsd:restriction base="dms:Note"/>
      </xsd:simpleType>
    </xsd:element>
    <xsd:element name="LocLastLocAttemptVersionLookup" ma:index="71" nillable="true" ma:displayName="Loc Last Loc Attempt Version" ma:default="" ma:list="{7DD1DCEC-E449-43D3-891F-7DC62F62AD21}" ma:internalName="LocLastLocAttemptVersionLookup" ma:readOnly="false" ma:showField="LastLocAttemptVersion" ma:web="4873beb7-5857-4685-be1f-d57550cc96cc">
      <xsd:simpleType>
        <xsd:restriction base="dms:Lookup"/>
      </xsd:simpleType>
    </xsd:element>
    <xsd:element name="LocLastLocAttemptVersionTypeLookup" ma:index="72" nillable="true" ma:displayName="Loc Last Loc Attempt Version Type" ma:default="" ma:list="{7DD1DCEC-E449-43D3-891F-7DC62F62AD21}" ma:internalName="LocLastLocAttemptVersionTypeLookup" ma:readOnly="true" ma:showField="LastLocAttemptVersionType" ma:web="4873beb7-5857-4685-be1f-d57550cc96cc">
      <xsd:simpleType>
        <xsd:restriction base="dms:Lookup"/>
      </xsd:simpleType>
    </xsd:element>
    <xsd:element name="LocManualTestRequired" ma:index="73" nillable="true" ma:displayName="Loc Manual Test Required" ma:default="" ma:internalName="LocManualTestRequired" ma:readOnly="false">
      <xsd:simpleType>
        <xsd:restriction base="dms:Boolean"/>
      </xsd:simpleType>
    </xsd:element>
    <xsd:element name="LocMarketGroupTiers2" ma:index="74" nillable="true" ma:displayName="Loc Market Group Tiers" ma:internalName="LocMarketGroupTiers2" ma:readOnly="false">
      <xsd:simpleType>
        <xsd:restriction base="dms:Unknown"/>
      </xsd:simpleType>
    </xsd:element>
    <xsd:element name="LocNewPublishedVersionLookup" ma:index="75" nillable="true" ma:displayName="Loc New Published Version Lookup" ma:default="" ma:list="{7DD1DCEC-E449-43D3-891F-7DC62F62AD21}" ma:internalName="LocNewPublishedVersionLookup" ma:readOnly="true" ma:showField="NewPublishedVersion" ma:web="4873beb7-5857-4685-be1f-d57550cc96cc">
      <xsd:simpleType>
        <xsd:restriction base="dms:Lookup"/>
      </xsd:simpleType>
    </xsd:element>
    <xsd:element name="LocOverallHandbackStatusLookup" ma:index="76" nillable="true" ma:displayName="Loc Overall Handback Status" ma:default="" ma:list="{7DD1DCEC-E449-43D3-891F-7DC62F62AD21}" ma:internalName="LocOverallHandbackStatusLookup" ma:readOnly="true" ma:showField="OverallHandbackStatus" ma:web="4873beb7-5857-4685-be1f-d57550cc96cc">
      <xsd:simpleType>
        <xsd:restriction base="dms:Lookup"/>
      </xsd:simpleType>
    </xsd:element>
    <xsd:element name="LocOverallLocStatusLookup" ma:index="77" nillable="true" ma:displayName="Loc Overall Localize Status" ma:default="" ma:list="{7DD1DCEC-E449-43D3-891F-7DC62F62AD21}" ma:internalName="LocOverallLocStatusLookup" ma:readOnly="true" ma:showField="OverallLocStatus" ma:web="4873beb7-5857-4685-be1f-d57550cc96cc">
      <xsd:simpleType>
        <xsd:restriction base="dms:Lookup"/>
      </xsd:simpleType>
    </xsd:element>
    <xsd:element name="LocOverallPreviewStatusLookup" ma:index="78" nillable="true" ma:displayName="Loc Overall Preview Status" ma:default="" ma:list="{7DD1DCEC-E449-43D3-891F-7DC62F62AD21}" ma:internalName="LocOverallPreviewStatusLookup" ma:readOnly="true" ma:showField="OverallPreviewStatus" ma:web="4873beb7-5857-4685-be1f-d57550cc96cc">
      <xsd:simpleType>
        <xsd:restriction base="dms:Lookup"/>
      </xsd:simpleType>
    </xsd:element>
    <xsd:element name="LocOverallPublishStatusLookup" ma:index="79" nillable="true" ma:displayName="Loc Overall Publish Status" ma:default="" ma:list="{7DD1DCEC-E449-43D3-891F-7DC62F62AD21}" ma:internalName="LocOverallPublishStatusLookup" ma:readOnly="true" ma:showField="OverallPublishStatus" ma:web="4873beb7-5857-4685-be1f-d57550cc96cc">
      <xsd:simpleType>
        <xsd:restriction base="dms:Lookup"/>
      </xsd:simpleType>
    </xsd:element>
    <xsd:element name="IntlLocPriority" ma:index="80" nillable="true" ma:displayName="Loc Priority" ma:default="" ma:internalName="IntlLocPriority" ma:readOnly="false">
      <xsd:simpleType>
        <xsd:restriction base="dms:Unknown"/>
      </xsd:simpleType>
    </xsd:element>
    <xsd:element name="LocProcessedForHandoffsLookup" ma:index="81" nillable="true" ma:displayName="Loc Processed For Handoffs" ma:default="" ma:list="{7DD1DCEC-E449-43D3-891F-7DC62F62AD21}" ma:internalName="LocProcessedForHandoffsLookup" ma:readOnly="true" ma:showField="ProcessedForHandoffs" ma:web="4873beb7-5857-4685-be1f-d57550cc96cc">
      <xsd:simpleType>
        <xsd:restriction base="dms:Lookup"/>
      </xsd:simpleType>
    </xsd:element>
    <xsd:element name="LocProcessedForMarketsLookup" ma:index="82" nillable="true" ma:displayName="Loc Processed For Markets" ma:default="" ma:list="{7DD1DCEC-E449-43D3-891F-7DC62F62AD21}" ma:internalName="LocProcessedForMarketsLookup" ma:readOnly="true" ma:showField="ProcessedForMarkets" ma:web="4873beb7-5857-4685-be1f-d57550cc96cc">
      <xsd:simpleType>
        <xsd:restriction base="dms:Lookup"/>
      </xsd:simpleType>
    </xsd:element>
    <xsd:element name="LocPublishedDependentAssetsLookup" ma:index="83" nillable="true" ma:displayName="Loc Published Dependent Assets" ma:default="" ma:list="{7DD1DCEC-E449-43D3-891F-7DC62F62AD21}" ma:internalName="LocPublishedDependentAssetsLookup" ma:readOnly="true" ma:showField="PublishedDependentAssets" ma:web="4873beb7-5857-4685-be1f-d57550cc96cc">
      <xsd:simpleType>
        <xsd:restriction base="dms:Lookup"/>
      </xsd:simpleType>
    </xsd:element>
    <xsd:element name="LocPublishedLinkedAssetsLookup" ma:index="84" nillable="true" ma:displayName="Loc Published Linked Assets" ma:default="" ma:list="{7DD1DCEC-E449-43D3-891F-7DC62F62AD21}" ma:internalName="LocPublishedLinkedAssetsLookup" ma:readOnly="true" ma:showField="PublishedLinkedAssets" ma:web="4873beb7-5857-4685-be1f-d57550cc96cc">
      <xsd:simpleType>
        <xsd:restriction base="dms:Lookup"/>
      </xsd:simpleType>
    </xsd:element>
    <xsd:element name="LocRecommendedHandoff" ma:index="85" nillable="true" ma:displayName="Loc Recommended Handoff" ma:default="" ma:indexed="true" ma:internalName="LocRecommendedHandoff" ma:readOnly="false">
      <xsd:simpleType>
        <xsd:restriction base="dms:Text"/>
      </xsd:simpleType>
    </xsd:element>
    <xsd:element name="LocalizationTagsTaxHTField0" ma:index="87" nillable="true" ma:taxonomy="true" ma:internalName="LocalizationTagsTaxHTField0" ma:taxonomyFieldName="LocalizationTags" ma:displayName="Localization Tags" ma:readOnly="false" ma:default="" ma:fieldId="{00f02cb3-2c7c-424a-9c61-10e9b6878429}" ma:taxonomyMulti="true" ma:sspId="8f79753a-75d3-41f5-8ca3-40b843941b4f" ma:termSetId="5b7703a5-8e8b-4b58-8b31-1cea35331da3" ma:anchorId="00000000-0000-0000-0000-000000000000" ma:open="false" ma:isKeyword="false">
      <xsd:complexType>
        <xsd:sequence>
          <xsd:element ref="pc:Terms" minOccurs="0" maxOccurs="1"/>
        </xsd:sequence>
      </xsd:complexType>
    </xsd:element>
    <xsd:element name="MachineTranslated" ma:index="88" nillable="true" ma:displayName="Machine Translated" ma:default="" ma:internalName="MachineTranslated" ma:readOnly="false">
      <xsd:simpleType>
        <xsd:restriction base="dms:Boolean"/>
      </xsd:simpleType>
    </xsd:element>
    <xsd:element name="Manager" ma:index="89" nillable="true" ma:displayName="Manager" ma:hidden="true" ma:internalName="Manager" ma:readOnly="false">
      <xsd:simpleType>
        <xsd:restriction base="dms:Text"/>
      </xsd:simpleType>
    </xsd:element>
    <xsd:element name="Markets" ma:index="90" nillable="true" ma:displayName="Markets" ma:default="" ma:description="Leave blank to show in all markets" ma:list="{2FBD1B11-2ACE-4FDC-B5A3-635D4ADF6F1B}" ma:internalName="Markets" ma:readOnly="false" ma:showField="MarketName"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Milestone" ma:index="91" nillable="true" ma:displayName="Milestone" ma:default="" ma:internalName="Milestone" ma:readOnly="false">
      <xsd:simpleType>
        <xsd:restriction base="dms:Unknown"/>
      </xsd:simpleType>
    </xsd:element>
    <xsd:element name="TPNamespace" ma:index="94" nillable="true" ma:displayName="Namespace" ma:default="" ma:internalName="TPNamespace">
      <xsd:simpleType>
        <xsd:restriction base="dms:Text"/>
      </xsd:simpleType>
    </xsd:element>
    <xsd:element name="NumericId" ma:index="95" nillable="true" ma:displayName="Numeric ID" ma:default="" ma:indexed="true" ma:internalName="NumericId" ma:readOnly="false">
      <xsd:simpleType>
        <xsd:restriction base="dms:Number"/>
      </xsd:simpleType>
    </xsd:element>
    <xsd:element name="NumOfRatingsLookup" ma:index="96" nillable="true" ma:displayName="NumOfRatings" ma:default="" ma:list="{9E343742-310B-4684-A24C-1D137CB4B230}" ma:internalName="NumOfRatingsLookup" ma:readOnly="true" ma:showField="NumOfRating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OOCacheId" ma:index="97" nillable="true" ma:displayName="OOCacheId" ma:internalName="OOCacheId" ma:readOnly="false">
      <xsd:simpleType>
        <xsd:restriction base="dms:Text"/>
      </xsd:simpleType>
    </xsd:element>
    <xsd:element name="OpenTemplate" ma:index="98" nillable="true" ma:displayName="Open Template" ma:default="true" ma:internalName="OpenTemplate">
      <xsd:simpleType>
        <xsd:restriction base="dms:Boolean"/>
      </xsd:simpleType>
    </xsd:element>
    <xsd:element name="OriginAsset" ma:index="99" nillable="true" ma:displayName="Origin Asset" ma:default="" ma:internalName="OriginAsset" ma:readOnly="false">
      <xsd:simpleType>
        <xsd:restriction base="dms:Text"/>
      </xsd:simpleType>
    </xsd:element>
    <xsd:element name="OriginalRelease" ma:index="100" nillable="true" ma:displayName="Original Release" ma:default="15" ma:internalName="OriginalRelease" ma:readOnly="false">
      <xsd:simpleType>
        <xsd:restriction base="dms:Choice">
          <xsd:enumeration value="14"/>
          <xsd:enumeration value="15"/>
          <xsd:enumeration value="16"/>
        </xsd:restriction>
      </xsd:simpleType>
    </xsd:element>
    <xsd:element name="OriginalSourceMarket" ma:index="101" nillable="true" ma:displayName="Original Source Market Group" ma:default="" ma:internalName="OriginalSourceMarket" ma:readOnly="false">
      <xsd:simpleType>
        <xsd:restriction base="dms:Text"/>
      </xsd:simpleType>
    </xsd:element>
    <xsd:element name="OutputCachingOn" ma:index="102" nillable="true" ma:displayName="Output Caching" ma:default="true" ma:hidden="true" ma:internalName="OutputCachingOn" ma:readOnly="false">
      <xsd:simpleType>
        <xsd:restriction base="dms:Boolean"/>
      </xsd:simpleType>
    </xsd:element>
    <xsd:element name="ParentAssetId" ma:index="103" nillable="true" ma:displayName="Parent Asset Id" ma:default="" ma:internalName="ParentAssetId" ma:readOnly="false">
      <xsd:simpleType>
        <xsd:restriction base="dms:Text"/>
      </xsd:simpleType>
    </xsd:element>
    <xsd:element name="PlannedPubDate" ma:index="104" nillable="true" ma:displayName="Planned Publish Date" ma:default="" ma:indexed="true" ma:internalName="PlannedPubDate" ma:readOnly="false">
      <xsd:simpleType>
        <xsd:restriction base="dms:DateTime"/>
      </xsd:simpleType>
    </xsd:element>
    <xsd:element name="PolicheckWords" ma:index="105" nillable="true" ma:displayName="Policheck Words" ma:default="" ma:internalName="PolicheckWords" ma:readOnly="false">
      <xsd:simpleType>
        <xsd:restriction base="dms:Text"/>
      </xsd:simpleType>
    </xsd:element>
    <xsd:element name="BusinessGroup" ma:index="106" nillable="true" ma:displayName="Product Division Owner" ma:default="" ma:internalName="BusinessGroup" ma:readOnly="false">
      <xsd:simpleType>
        <xsd:restriction base="dms:Unknown"/>
      </xsd:simpleType>
    </xsd:element>
    <xsd:element name="UAProjectedTotalWords" ma:index="107" nillable="true" ma:displayName="Projected Word Count" ma:default="" ma:internalName="UAProjectedTotalWords" ma:readOnly="false">
      <xsd:simpleType>
        <xsd:restriction base="dms:Unknown"/>
      </xsd:simpleType>
    </xsd:element>
    <xsd:element name="Provider" ma:index="108" nillable="true" ma:displayName="Provider" ma:default="" ma:internalName="Provider" ma:readOnly="false">
      <xsd:simpleType>
        <xsd:restriction base="dms:Unknown"/>
      </xsd:simpleType>
    </xsd:element>
    <xsd:element name="Providers" ma:index="109" nillable="true" ma:displayName="Providers" ma:default="" ma:internalName="Providers">
      <xsd:simpleType>
        <xsd:restriction base="dms:Unknown"/>
      </xsd:simpleType>
    </xsd:element>
    <xsd:element name="PublishStatusLookup" ma:index="110" nillable="true" ma:displayName="Publish Status" ma:default="" ma:list="{9E343742-310B-4684-A24C-1D137CB4B230}" ma:internalName="PublishStatusLookup" ma:readOnly="false" ma:showField="PublishStatus"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PublishTargets" ma:index="111" nillable="true" ma:displayName="Publish Target" ma:default="OfficeOnlineVNext" ma:internalName="PublishTargets" ma:readOnly="false">
      <xsd:simpleType>
        <xsd:restriction base="dms:Unknown"/>
      </xsd:simpleType>
    </xsd:element>
    <xsd:element name="RecommendationsModifier" ma:index="112" nillable="true" ma:displayName="Recommendations Modifier" ma:default="" ma:internalName="RecommendationsModifier" ma:readOnly="false">
      <xsd:simpleType>
        <xsd:restriction base="dms:Number"/>
      </xsd:simpleType>
    </xsd:element>
    <xsd:element name="ArtSampleDocs" ma:index="113" nillable="true" ma:displayName="Sample Docs" ma:default="" ma:hidden="true" ma:internalName="ArtSampleDocs" ma:readOnly="false">
      <xsd:simpleType>
        <xsd:restriction base="dms:Text"/>
      </xsd:simpleType>
    </xsd:element>
    <xsd:element name="ScenarioTagsTaxHTField0" ma:index="115" nillable="true" ma:taxonomy="true" ma:internalName="ScenarioTagsTaxHTField0" ma:taxonomyFieldName="ScenarioTags" ma:displayName="Scenarios" ma:readOnly="false" ma:default="" ma:fieldId="{93aef74d-6c78-4815-8310-51477dceeccc}" ma:taxonomyMulti="true" ma:sspId="8f79753a-75d3-41f5-8ca3-40b843941b4f" ma:termSetId="4b7d5f16-e2f2-4fc0-bab3-6e8b931e57d6" ma:anchorId="00000000-0000-0000-0000-000000000000" ma:open="false" ma:isKeyword="false">
      <xsd:complexType>
        <xsd:sequence>
          <xsd:element ref="pc:Terms" minOccurs="0" maxOccurs="1"/>
        </xsd:sequence>
      </xsd:complexType>
    </xsd:element>
    <xsd:element name="ShowIn" ma:index="117" nillable="true" ma:displayName="Show In" ma:default="Show everywhere" ma:internalName="ShowIn" ma:readOnly="false">
      <xsd:simpleType>
        <xsd:restriction base="dms:Choice">
          <xsd:enumeration value="Hide on web"/>
          <xsd:enumeration value="On Web no search"/>
          <xsd:enumeration value="Show everywhere"/>
          <xsd:enumeration value="Special use only"/>
        </xsd:restriction>
      </xsd:simpleType>
    </xsd:element>
    <xsd:element name="SourceTitle" ma:index="118" nillable="true" ma:displayName="Source Title" ma:default="" ma:indexed="true" ma:internalName="SourceTitle" ma:readOnly="false">
      <xsd:simpleType>
        <xsd:restriction base="dms:Text"/>
      </xsd:simpleType>
    </xsd:element>
    <xsd:element name="CSXSubmissionDate" ma:index="119" nillable="true" ma:displayName="Submission Date" ma:default="" ma:internalName="CSXSubmissionDate" ma:readOnly="false">
      <xsd:simpleType>
        <xsd:restriction base="dms:DateTime"/>
      </xsd:simpleType>
    </xsd:element>
    <xsd:element name="SubmitterId" ma:index="120" nillable="true" ma:displayName="Submitter ID" ma:default="" ma:internalName="SubmitterId" ma:readOnly="false">
      <xsd:simpleType>
        <xsd:restriction base="dms:Text"/>
      </xsd:simpleType>
    </xsd:element>
    <xsd:element name="TaxCatchAll" ma:index="121" nillable="true" ma:displayName="Taxonomy Catch All Column" ma:hidden="true" ma:list="{530f955b-6704-4601-bd83-f81d87f1e440}" ma:internalName="TaxCatchAll" ma:showField="CatchAllData"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axCatchAllLabel" ma:index="122" nillable="true" ma:displayName="Taxonomy Catch All Column1" ma:hidden="true" ma:list="{530f955b-6704-4601-bd83-f81d87f1e440}" ma:internalName="TaxCatchAllLabel" ma:readOnly="true" ma:showField="CatchAllDataLabel" ma:web="4873beb7-5857-4685-be1f-d57550cc96cc">
      <xsd:complexType>
        <xsd:complexContent>
          <xsd:extension base="dms:MultiChoiceLookup">
            <xsd:sequence>
              <xsd:element name="Value" type="dms:Lookup" maxOccurs="unbounded" minOccurs="0" nillable="true"/>
            </xsd:sequence>
          </xsd:extension>
        </xsd:complexContent>
      </xsd:complexType>
    </xsd:element>
    <xsd:element name="TemplateStatus" ma:index="123" nillable="true" ma:displayName="Template Status" ma:default="" ma:internalName="TemplateStatus">
      <xsd:simpleType>
        <xsd:restriction base="dms:Unknown"/>
      </xsd:simpleType>
    </xsd:element>
    <xsd:element name="TemplateTemplateType" ma:index="124" nillable="true" ma:displayName="Template Type" ma:default="" ma:internalName="TemplateTemplateType">
      <xsd:simpleType>
        <xsd:restriction base="dms:Unknown"/>
      </xsd:simpleType>
    </xsd:element>
    <xsd:element name="ThumbnailAssetId" ma:index="125" nillable="true" ma:displayName="Thumbnail Image Asset" ma:default="" ma:internalName="ThumbnailAssetId" ma:readOnly="false">
      <xsd:simpleType>
        <xsd:restriction base="dms:Text"/>
      </xsd:simpleType>
    </xsd:element>
    <xsd:element name="TimesCloned" ma:index="126" nillable="true" ma:displayName="Times Cloned" ma:default="" ma:internalName="TimesCloned" ma:readOnly="false">
      <xsd:simpleType>
        <xsd:restriction base="dms:Number"/>
      </xsd:simpleType>
    </xsd:element>
    <xsd:element name="TrustLevel" ma:index="128" nillable="true" ma:displayName="Trust Level" ma:default="1 Microsoft Managed Content" ma:internalName="TrustLevel" ma:readOnly="false">
      <xsd:simpleType>
        <xsd:restriction base="dms:Unknown"/>
      </xsd:simpleType>
    </xsd:element>
    <xsd:element name="UALocComments" ma:index="129" nillable="true" ma:displayName="UA Loc Comments" ma:default="" ma:internalName="UALocComments" ma:readOnly="false">
      <xsd:simpleType>
        <xsd:restriction base="dms:Note"/>
      </xsd:simpleType>
    </xsd:element>
    <xsd:element name="UALocRecommendation" ma:index="130" nillable="true" ma:displayName="UA Loc Recommendation" ma:default="Localize" ma:internalName="UALocRecommendation" ma:readOnly="false">
      <xsd:simpleType>
        <xsd:restriction base="dms:Choice">
          <xsd:enumeration value="Localize"/>
          <xsd:enumeration value="Never Localize"/>
          <xsd:enumeration value="Priority Localize"/>
        </xsd:restriction>
      </xsd:simpleType>
    </xsd:element>
    <xsd:element name="UANotes" ma:index="131" nillable="true" ma:displayName="UA Notes" ma:default="" ma:internalName="UANotes" ma:readOnly="false">
      <xsd:simpleType>
        <xsd:restriction base="dms:Note"/>
      </xsd:simpleType>
    </xsd:element>
    <xsd:element name="TPAppVersion" ma:index="132" nillable="true" ma:displayName="Version" ma:default="" ma:internalName="TPAppVersion">
      <xsd:simpleType>
        <xsd:restriction base="dms:Text"/>
      </xsd:simpleType>
    </xsd:element>
    <xsd:element name="VoteCount" ma:index="133" nillable="true" ma:displayName="Vote Count" ma:default="" ma:internalName="VoteCount" ma:readOnly="fals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2" ma:displayName="Content Type"/>
        <xsd:element ref="dc:title" minOccurs="0" maxOccurs="1" ma:index="127"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AssetEditForm</Edit>
  <New>DocumentLibraryForm</New>
</FormTemplates>
</file>

<file path=customXml/itemProps1.xml><?xml version="1.0" encoding="utf-8"?>
<ds:datastoreItem xmlns:ds="http://schemas.openxmlformats.org/officeDocument/2006/customXml" ds:itemID="{7FBDB1CC-CEFB-4E46-8174-1F0AA0D30B24}">
  <ds:schemaRefs>
    <ds:schemaRef ds:uri="http://schemas.microsoft.com/office/2006/metadata/properties"/>
    <ds:schemaRef ds:uri="http://schemas.microsoft.com/office/infopath/2007/PartnerControls"/>
    <ds:schemaRef ds:uri="4873beb7-5857-4685-be1f-d57550cc96cc"/>
  </ds:schemaRefs>
</ds:datastoreItem>
</file>

<file path=customXml/itemProps2.xml><?xml version="1.0" encoding="utf-8"?>
<ds:datastoreItem xmlns:ds="http://schemas.openxmlformats.org/officeDocument/2006/customXml" ds:itemID="{4B3A7E92-E05A-4924-9E8A-9F6659E5855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873beb7-5857-4685-be1f-d57550cc96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01C3C56-10DB-49F7-B061-44D8728D078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Single spaced (blank)</Template>
  <TotalTime>1</TotalTime>
  <Pages>1</Pages>
  <Words>599</Words>
  <Characters>3417</Characters>
  <Application>Microsoft Office Word</Application>
  <DocSecurity>0</DocSecurity>
  <Lines>28</Lines>
  <Paragraphs>8</Paragraphs>
  <ScaleCrop>false</ScaleCrop>
  <Company/>
  <LinksUpToDate>false</LinksUpToDate>
  <CharactersWithSpaces>4008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odaje</dc:creator>
  <cp:keywords/>
  <dc:description/>
  <cp:lastModifiedBy>odajets@comcast.net</cp:lastModifiedBy>
  <cp:revision>1</cp:revision>
  <dcterms:created xsi:type="dcterms:W3CDTF">2025-11-26T16:11:00Z</dcterms:created>
  <dcterms:modified xsi:type="dcterms:W3CDTF">2025-11-26T16:12:00Z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nternalTags">
    <vt:lpwstr/>
  </property>
  <property fmtid="{D5CDD505-2E9C-101B-9397-08002B2CF9AE}" pid="3" name="ContentTypeId">
    <vt:lpwstr>0x0101006EDDDB5EE6D98C44930B742096920B300400F5B6D36B3EF94B4E9A635CDF2A18F5B8</vt:lpwstr>
  </property>
  <property fmtid="{D5CDD505-2E9C-101B-9397-08002B2CF9AE}" pid="4" name="FeatureTags">
    <vt:lpwstr/>
  </property>
  <property fmtid="{D5CDD505-2E9C-101B-9397-08002B2CF9AE}" pid="5" name="LocalizationTags">
    <vt:lpwstr/>
  </property>
  <property fmtid="{D5CDD505-2E9C-101B-9397-08002B2CF9AE}" pid="6" name="CampaignTags">
    <vt:lpwstr/>
  </property>
  <property fmtid="{D5CDD505-2E9C-101B-9397-08002B2CF9AE}" pid="7" name="ScenarioTags">
    <vt:lpwstr/>
  </property>
</Properties>
</file>