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7B20AD" w14:textId="77777777" w:rsidR="00DD07ED" w:rsidRPr="00DD07ED" w:rsidRDefault="00DD07ED" w:rsidP="00DD07ED">
      <w:r w:rsidRPr="00DD07ED">
        <w:t>The submissions for this assignment are posts in the assignment's discussion. Below are the discussion posts for Earle Oda, or you can </w:t>
      </w:r>
      <w:hyperlink r:id="rId8" w:history="1">
        <w:r w:rsidRPr="00DD07ED">
          <w:rPr>
            <w:rStyle w:val="Hyperlink"/>
            <w:b/>
            <w:bCs/>
          </w:rPr>
          <w:t>view the full discussion</w:t>
        </w:r>
      </w:hyperlink>
      <w:r w:rsidRPr="00DD07ED">
        <w:t>.</w:t>
      </w:r>
    </w:p>
    <w:p w14:paraId="4DA16B7B" w14:textId="77777777" w:rsidR="00DD07ED" w:rsidRPr="00DD07ED" w:rsidRDefault="00DD07ED" w:rsidP="00DD07ED">
      <w:r w:rsidRPr="00DD07ED">
        <w:t>from </w:t>
      </w:r>
      <w:hyperlink r:id="rId9" w:history="1">
        <w:r w:rsidRPr="00DD07ED">
          <w:rPr>
            <w:rStyle w:val="Hyperlink"/>
            <w:rFonts w:ascii="Segoe UI Emoji" w:hAnsi="Segoe UI Emoji" w:cs="Segoe UI Emoji"/>
            <w:b/>
            <w:bCs/>
          </w:rPr>
          <w:t>😄</w:t>
        </w:r>
        <w:r w:rsidRPr="00DD07ED">
          <w:rPr>
            <w:rStyle w:val="Hyperlink"/>
            <w:b/>
            <w:bCs/>
          </w:rPr>
          <w:t>Week 1 Discussion ( 1st post due by Wednesday)</w:t>
        </w:r>
      </w:hyperlink>
    </w:p>
    <w:p w14:paraId="44A53755" w14:textId="77777777" w:rsidR="00DD07ED" w:rsidRPr="00DD07ED" w:rsidRDefault="00DD07ED" w:rsidP="00DD07ED">
      <w:r w:rsidRPr="00DD07ED">
        <w:t>Jan 22, 2025 7:17PM</w:t>
      </w:r>
    </w:p>
    <w:p w14:paraId="11489611" w14:textId="77777777" w:rsidR="00DD07ED" w:rsidRPr="00DD07ED" w:rsidRDefault="00DD07ED" w:rsidP="00DD07ED">
      <w:hyperlink r:id="rId10" w:history="1">
        <w:r w:rsidRPr="00DD07ED">
          <w:rPr>
            <w:rStyle w:val="Hyperlink"/>
          </w:rPr>
          <w:t>Earle Oda</w:t>
        </w:r>
      </w:hyperlink>
    </w:p>
    <w:p w14:paraId="28B1CA04" w14:textId="77777777" w:rsidR="00DD07ED" w:rsidRPr="00DD07ED" w:rsidRDefault="00DD07ED" w:rsidP="00DD07ED">
      <w:r w:rsidRPr="00DD07ED">
        <w:t>Hi Classmates!</w:t>
      </w:r>
    </w:p>
    <w:p w14:paraId="479FCC00" w14:textId="77777777" w:rsidR="00DD07ED" w:rsidRPr="00DD07ED" w:rsidRDefault="00DD07ED" w:rsidP="00DD07ED">
      <w:r w:rsidRPr="00DD07ED">
        <w:t>I am Earle Oda.  I live in Seattle, WA.  I look forward to learning TESOL methods along with you. </w:t>
      </w:r>
    </w:p>
    <w:p w14:paraId="5861FFF4" w14:textId="77777777" w:rsidR="00DD07ED" w:rsidRPr="00DD07ED" w:rsidRDefault="00DD07ED" w:rsidP="00DD07ED">
      <w:pPr>
        <w:numPr>
          <w:ilvl w:val="0"/>
          <w:numId w:val="24"/>
        </w:numPr>
      </w:pPr>
      <w:r w:rsidRPr="00DD07ED">
        <w:t>What are your professional objectives? </w:t>
      </w:r>
    </w:p>
    <w:p w14:paraId="42A51952" w14:textId="77777777" w:rsidR="00DD07ED" w:rsidRPr="00DD07ED" w:rsidRDefault="00DD07ED" w:rsidP="00DD07ED">
      <w:r w:rsidRPr="00DD07ED">
        <w:t>I am slowly inching toward the end of my career at Boeing and am hoping to teach Japanese to English speakers and English to speakers of other languages in my retirement. </w:t>
      </w:r>
    </w:p>
    <w:p w14:paraId="52C924EC" w14:textId="77777777" w:rsidR="00DD07ED" w:rsidRPr="00DD07ED" w:rsidRDefault="00DD07ED" w:rsidP="00DD07ED">
      <w:pPr>
        <w:numPr>
          <w:ilvl w:val="0"/>
          <w:numId w:val="25"/>
        </w:numPr>
      </w:pPr>
      <w:r w:rsidRPr="00DD07ED">
        <w:t>Why are you taking this course?</w:t>
      </w:r>
    </w:p>
    <w:p w14:paraId="099A4C2D" w14:textId="77777777" w:rsidR="00DD07ED" w:rsidRPr="00DD07ED" w:rsidRDefault="00DD07ED" w:rsidP="00DD07ED">
      <w:r w:rsidRPr="00DD07ED">
        <w:t xml:space="preserve">I currently teach Beginning Conversational Japanese at a local college in their Continuing Education program.  It is a lot of fun.  I was an </w:t>
      </w:r>
      <w:proofErr w:type="gramStart"/>
      <w:r w:rsidRPr="00DD07ED">
        <w:t>Education</w:t>
      </w:r>
      <w:proofErr w:type="gramEnd"/>
      <w:r w:rsidRPr="00DD07ED">
        <w:t xml:space="preserve"> major many years ago in college.  So, I am circling back to what I originally intended to do with my life.  I am enrolled in this program to prepare me for my post-retirement endeavors.  Teaching is fun.  I enjoy seeing light bulbs turn on and knowing I was able to teach them something they had not known before. I want to always strive to be a better teacher.  This course will guide me in that direction.     </w:t>
      </w:r>
    </w:p>
    <w:p w14:paraId="7F691709" w14:textId="77777777" w:rsidR="00DD07ED" w:rsidRPr="00DD07ED" w:rsidRDefault="00DD07ED" w:rsidP="00DD07ED">
      <w:pPr>
        <w:numPr>
          <w:ilvl w:val="0"/>
          <w:numId w:val="26"/>
        </w:numPr>
      </w:pPr>
      <w:r w:rsidRPr="00DD07ED">
        <w:t>Have you taken the introduction course yet? OR, are you taking this class without getting the certificate?</w:t>
      </w:r>
    </w:p>
    <w:p w14:paraId="7DA5B96A" w14:textId="77777777" w:rsidR="00DD07ED" w:rsidRPr="00DD07ED" w:rsidRDefault="00DD07ED" w:rsidP="00DD07ED">
      <w:r w:rsidRPr="00DD07ED">
        <w:t>I took the introduction course in Fall.  I hope to earn my certificate someday.  This is my first course requirement.  I am eager to take each class and pick up ideas, techniques, and tips to put into practice. </w:t>
      </w:r>
    </w:p>
    <w:p w14:paraId="59C70F2B" w14:textId="77777777" w:rsidR="00DD07ED" w:rsidRPr="00DD07ED" w:rsidRDefault="00DD07ED" w:rsidP="00DD07ED">
      <w:pPr>
        <w:numPr>
          <w:ilvl w:val="0"/>
          <w:numId w:val="27"/>
        </w:numPr>
      </w:pPr>
      <w:r w:rsidRPr="00DD07ED">
        <w:t>Do you have any questions?</w:t>
      </w:r>
    </w:p>
    <w:p w14:paraId="449DC19B" w14:textId="77777777" w:rsidR="00DD07ED" w:rsidRPr="00DD07ED" w:rsidRDefault="00DD07ED" w:rsidP="00DD07ED">
      <w:r w:rsidRPr="00DD07ED">
        <w:t>I know this was covered in the introduction course but I wanted to clarify the observation requirement for this course.  Are we to observe just one class session OR multiple classes?  I’m sure it will be explained in more detail. </w:t>
      </w:r>
    </w:p>
    <w:p w14:paraId="7319411B" w14:textId="77777777" w:rsidR="00DD07ED" w:rsidRPr="00DD07ED" w:rsidRDefault="00DD07ED" w:rsidP="00DD07ED">
      <w:pPr>
        <w:numPr>
          <w:ilvl w:val="0"/>
          <w:numId w:val="28"/>
        </w:numPr>
      </w:pPr>
      <w:r w:rsidRPr="00DD07ED">
        <w:t>Can you recall a teacher that you had in middle or high school? (a successful teacher).  What do you remember about that teacher that made them effective?</w:t>
      </w:r>
    </w:p>
    <w:p w14:paraId="2AE394EF" w14:textId="77777777" w:rsidR="00DD07ED" w:rsidRPr="00DD07ED" w:rsidRDefault="00DD07ED" w:rsidP="00DD07ED">
      <w:r w:rsidRPr="00DD07ED">
        <w:t>The teacher I always talk about was one in college.  I had placed into a 2</w:t>
      </w:r>
      <w:r w:rsidRPr="00DD07ED">
        <w:rPr>
          <w:vertAlign w:val="superscript"/>
        </w:rPr>
        <w:t>nd</w:t>
      </w:r>
      <w:r w:rsidRPr="00DD07ED">
        <w:t> level Japanese course to fulfill my language requirement.  I had no intention of pursuing Japanese studies.  However, this teacher inspired me to further my studies and take advance classes.  It became my major, led me to study in Japan, and impacted the rest of my life.  I don’t know what inspired me but I remember that she always had a smile.  She was courteous, humble, and encouraging.  I always tell my students that my goal is to be that teacher to them. </w:t>
      </w:r>
    </w:p>
    <w:p w14:paraId="77D54C7E" w14:textId="77777777" w:rsidR="00DD07ED" w:rsidRPr="00DD07ED" w:rsidRDefault="00DD07ED" w:rsidP="00DD07ED">
      <w:r w:rsidRPr="00DD07ED">
        <w:t>from </w:t>
      </w:r>
      <w:hyperlink r:id="rId11" w:history="1">
        <w:r w:rsidRPr="00DD07ED">
          <w:rPr>
            <w:rStyle w:val="Hyperlink"/>
            <w:rFonts w:ascii="Segoe UI Emoji" w:hAnsi="Segoe UI Emoji" w:cs="Segoe UI Emoji"/>
            <w:b/>
            <w:bCs/>
          </w:rPr>
          <w:t>😄</w:t>
        </w:r>
        <w:r w:rsidRPr="00DD07ED">
          <w:rPr>
            <w:rStyle w:val="Hyperlink"/>
            <w:b/>
            <w:bCs/>
          </w:rPr>
          <w:t>Week 1 Discussion ( 1st post due by Wednesday)</w:t>
        </w:r>
      </w:hyperlink>
    </w:p>
    <w:p w14:paraId="4CE47C67" w14:textId="77777777" w:rsidR="00DD07ED" w:rsidRPr="00DD07ED" w:rsidRDefault="00DD07ED" w:rsidP="00DD07ED">
      <w:r w:rsidRPr="00DD07ED">
        <w:t>Jan 22, 2025 7:34PM</w:t>
      </w:r>
    </w:p>
    <w:p w14:paraId="7485545B" w14:textId="77777777" w:rsidR="00DD07ED" w:rsidRPr="00DD07ED" w:rsidRDefault="00DD07ED" w:rsidP="00DD07ED">
      <w:hyperlink r:id="rId12" w:history="1">
        <w:r w:rsidRPr="00DD07ED">
          <w:rPr>
            <w:rStyle w:val="Hyperlink"/>
          </w:rPr>
          <w:t>Earle Oda</w:t>
        </w:r>
      </w:hyperlink>
    </w:p>
    <w:p w14:paraId="3A021833" w14:textId="77777777" w:rsidR="00DD07ED" w:rsidRPr="00DD07ED" w:rsidRDefault="00DD07ED" w:rsidP="00DD07ED">
      <w:r w:rsidRPr="00DD07ED">
        <w:t>Hi Rebecca - thank you for sharing the Love Bucks story.  It is a good reminder that teaching is not just about sharing content or teaching the subject matter but that making the educational process a fun, enjoyable, creative, and interesting exercise is important and effective.  </w:t>
      </w:r>
    </w:p>
    <w:p w14:paraId="7D674127" w14:textId="77777777" w:rsidR="00DD07ED" w:rsidRPr="00DD07ED" w:rsidRDefault="00DD07ED" w:rsidP="00DD07ED">
      <w:r w:rsidRPr="00DD07ED">
        <w:t>from </w:t>
      </w:r>
      <w:hyperlink r:id="rId13" w:history="1">
        <w:r w:rsidRPr="00DD07ED">
          <w:rPr>
            <w:rStyle w:val="Hyperlink"/>
            <w:rFonts w:ascii="Segoe UI Emoji" w:hAnsi="Segoe UI Emoji" w:cs="Segoe UI Emoji"/>
            <w:b/>
            <w:bCs/>
          </w:rPr>
          <w:t>😄</w:t>
        </w:r>
        <w:r w:rsidRPr="00DD07ED">
          <w:rPr>
            <w:rStyle w:val="Hyperlink"/>
            <w:b/>
            <w:bCs/>
          </w:rPr>
          <w:t>Week 1 Discussion ( 1st post due by Wednesday)</w:t>
        </w:r>
      </w:hyperlink>
    </w:p>
    <w:p w14:paraId="7D3B7332" w14:textId="77777777" w:rsidR="00DD07ED" w:rsidRPr="00DD07ED" w:rsidRDefault="00DD07ED" w:rsidP="00DD07ED">
      <w:r w:rsidRPr="00DD07ED">
        <w:t>Jan 22, 2025 8:03PM</w:t>
      </w:r>
    </w:p>
    <w:p w14:paraId="6CBF3315" w14:textId="77777777" w:rsidR="00DD07ED" w:rsidRPr="00DD07ED" w:rsidRDefault="00DD07ED" w:rsidP="00DD07ED">
      <w:hyperlink r:id="rId14" w:history="1">
        <w:r w:rsidRPr="00DD07ED">
          <w:rPr>
            <w:rStyle w:val="Hyperlink"/>
          </w:rPr>
          <w:t>Earle Oda</w:t>
        </w:r>
      </w:hyperlink>
    </w:p>
    <w:p w14:paraId="7E179872" w14:textId="77777777" w:rsidR="00DD07ED" w:rsidRPr="00DD07ED" w:rsidRDefault="00DD07ED" w:rsidP="00DD07ED">
      <w:r w:rsidRPr="00DD07ED">
        <w:t>Hi Donna-Mae,</w:t>
      </w:r>
    </w:p>
    <w:p w14:paraId="6A405C4D" w14:textId="77777777" w:rsidR="00DD07ED" w:rsidRPr="00DD07ED" w:rsidRDefault="00DD07ED" w:rsidP="00DD07ED">
      <w:r w:rsidRPr="00DD07ED">
        <w:t>Yes, there seems to be a common theme amongst many of the introductions here.  The most memorable teachers are the ones who were creative, passionate, and made learning fun.  Being motivated about what one is teaching and how it is taught must surely have a positive effect on how students learn.  It's a good reminder to bring that enthusiasm to each class.  </w:t>
      </w:r>
    </w:p>
    <w:p w14:paraId="4221DECC" w14:textId="77777777" w:rsidR="00DD07ED" w:rsidRPr="00DD07ED" w:rsidRDefault="00DD07ED" w:rsidP="00DD07ED">
      <w:r w:rsidRPr="00DD07ED">
        <w:lastRenderedPageBreak/>
        <w:t>from </w:t>
      </w:r>
      <w:hyperlink r:id="rId15" w:history="1">
        <w:r w:rsidRPr="00DD07ED">
          <w:rPr>
            <w:rStyle w:val="Hyperlink"/>
            <w:rFonts w:ascii="Segoe UI Emoji" w:hAnsi="Segoe UI Emoji" w:cs="Segoe UI Emoji"/>
            <w:b/>
            <w:bCs/>
          </w:rPr>
          <w:t>😄</w:t>
        </w:r>
        <w:r w:rsidRPr="00DD07ED">
          <w:rPr>
            <w:rStyle w:val="Hyperlink"/>
            <w:b/>
            <w:bCs/>
          </w:rPr>
          <w:t>Week 1 Discussion ( 1st post due by Wednesday)</w:t>
        </w:r>
      </w:hyperlink>
    </w:p>
    <w:p w14:paraId="286D165F" w14:textId="77777777" w:rsidR="00DD07ED" w:rsidRPr="00DD07ED" w:rsidRDefault="00DD07ED" w:rsidP="00DD07ED">
      <w:r w:rsidRPr="00DD07ED">
        <w:t>Jan 23, 2025 7:36PM</w:t>
      </w:r>
    </w:p>
    <w:p w14:paraId="7C000151" w14:textId="77777777" w:rsidR="00DD07ED" w:rsidRPr="00DD07ED" w:rsidRDefault="00DD07ED" w:rsidP="00DD07ED">
      <w:hyperlink r:id="rId16" w:history="1">
        <w:r w:rsidRPr="00DD07ED">
          <w:rPr>
            <w:rStyle w:val="Hyperlink"/>
          </w:rPr>
          <w:t>Earle Oda</w:t>
        </w:r>
      </w:hyperlink>
    </w:p>
    <w:p w14:paraId="273F7338" w14:textId="77777777" w:rsidR="00DD07ED" w:rsidRPr="00DD07ED" w:rsidRDefault="00DD07ED" w:rsidP="00DD07ED">
      <w:r w:rsidRPr="00DD07ED">
        <w:t>Hi Gisela,</w:t>
      </w:r>
    </w:p>
    <w:p w14:paraId="4833E94F" w14:textId="77777777" w:rsidR="00DD07ED" w:rsidRPr="00DD07ED" w:rsidRDefault="00DD07ED" w:rsidP="00DD07ED">
      <w:r w:rsidRPr="00DD07ED">
        <w:t>I like the way you talk about your interest in increasing your understanding of language acquisition.  That is, you are interested in better understanding the education process from the student's perspective vs. focusing on only the teaching aspect.  That makes perfect sense and you are putting yourself in the students' shoes.  I can see how better understanding language acquisition will help one become a better teacher.</w:t>
      </w:r>
    </w:p>
    <w:p w14:paraId="0A8A5DDC" w14:textId="77777777" w:rsidR="00DD07ED" w:rsidRPr="00DD07ED" w:rsidRDefault="00DD07ED" w:rsidP="00DD07ED">
      <w:r w:rsidRPr="00DD07ED">
        <w:t>from </w:t>
      </w:r>
      <w:hyperlink r:id="rId17" w:history="1">
        <w:r w:rsidRPr="00DD07ED">
          <w:rPr>
            <w:rStyle w:val="Hyperlink"/>
            <w:rFonts w:ascii="Segoe UI Emoji" w:hAnsi="Segoe UI Emoji" w:cs="Segoe UI Emoji"/>
            <w:b/>
            <w:bCs/>
          </w:rPr>
          <w:t>😄</w:t>
        </w:r>
        <w:r w:rsidRPr="00DD07ED">
          <w:rPr>
            <w:rStyle w:val="Hyperlink"/>
            <w:b/>
            <w:bCs/>
          </w:rPr>
          <w:t>Week 1 Discussion ( 1st post due by Wednesday)</w:t>
        </w:r>
      </w:hyperlink>
    </w:p>
    <w:p w14:paraId="793F7272" w14:textId="77777777" w:rsidR="00DD07ED" w:rsidRPr="00DD07ED" w:rsidRDefault="00DD07ED" w:rsidP="00DD07ED">
      <w:r w:rsidRPr="00DD07ED">
        <w:t>Jan 25, 2025 8:49AM</w:t>
      </w:r>
    </w:p>
    <w:p w14:paraId="12168218" w14:textId="77777777" w:rsidR="00DD07ED" w:rsidRPr="00DD07ED" w:rsidRDefault="00DD07ED" w:rsidP="00DD07ED">
      <w:hyperlink r:id="rId18" w:history="1">
        <w:r w:rsidRPr="00DD07ED">
          <w:rPr>
            <w:rStyle w:val="Hyperlink"/>
          </w:rPr>
          <w:t>Earle Oda</w:t>
        </w:r>
      </w:hyperlink>
    </w:p>
    <w:p w14:paraId="04897DCE" w14:textId="77777777" w:rsidR="00DD07ED" w:rsidRPr="00DD07ED" w:rsidRDefault="00DD07ED" w:rsidP="00DD07ED">
      <w:r w:rsidRPr="00DD07ED">
        <w:t>Hi Kayoko-</w:t>
      </w:r>
      <w:proofErr w:type="spellStart"/>
      <w:r w:rsidRPr="00DD07ED">
        <w:t>san</w:t>
      </w:r>
      <w:proofErr w:type="spellEnd"/>
      <w:r w:rsidRPr="00DD07ED">
        <w:t>.  I am sorry I have not kept in touch.  I procrastinated too long.  I will write to you offline and practice my Japanese.  Your introduction is amazing.  I wish my Japanese was at your level.</w:t>
      </w:r>
    </w:p>
    <w:p w14:paraId="29AC0C52" w14:textId="77777777" w:rsidR="00DD07ED" w:rsidRPr="00DD07ED" w:rsidRDefault="00DD07ED" w:rsidP="00DD07ED">
      <w:r w:rsidRPr="00DD07ED">
        <w:t>I look forward to being partners in this course.  I'm sure you won't have any problems but feel free to reach out about anything.  I will do the same.</w:t>
      </w:r>
    </w:p>
    <w:p w14:paraId="48618061" w14:textId="77777777" w:rsidR="00DD07ED" w:rsidRPr="00DD07ED" w:rsidRDefault="00DD07ED" w:rsidP="00DD07ED">
      <w:r w:rsidRPr="00DD07ED">
        <w:t>I am so excited about my upcoming trip to Japan!</w:t>
      </w:r>
    </w:p>
    <w:p w14:paraId="5F86D3DE" w14:textId="77777777" w:rsidR="00DD07ED" w:rsidRPr="00DD07ED" w:rsidRDefault="00DD07ED" w:rsidP="00DD07ED">
      <w:r w:rsidRPr="00DD07ED">
        <w:t>Haruki</w:t>
      </w:r>
    </w:p>
    <w:p w14:paraId="2EDE111F" w14:textId="77777777" w:rsidR="00A9204E" w:rsidRDefault="00A9204E"/>
    <w:sectPr w:rsidR="00A920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E956944"/>
    <w:multiLevelType w:val="multilevel"/>
    <w:tmpl w:val="59802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2D34479"/>
    <w:multiLevelType w:val="multilevel"/>
    <w:tmpl w:val="3766B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D3E620F"/>
    <w:multiLevelType w:val="multilevel"/>
    <w:tmpl w:val="65B8D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0491A8D"/>
    <w:multiLevelType w:val="multilevel"/>
    <w:tmpl w:val="7C1E2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15:restartNumberingAfterBreak="0">
    <w:nsid w:val="7F31406A"/>
    <w:multiLevelType w:val="multilevel"/>
    <w:tmpl w:val="BCB04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0464402">
    <w:abstractNumId w:val="23"/>
  </w:num>
  <w:num w:numId="2" w16cid:durableId="1552379054">
    <w:abstractNumId w:val="12"/>
  </w:num>
  <w:num w:numId="3" w16cid:durableId="1509906153">
    <w:abstractNumId w:val="10"/>
  </w:num>
  <w:num w:numId="4" w16cid:durableId="141898000">
    <w:abstractNumId w:val="25"/>
  </w:num>
  <w:num w:numId="5" w16cid:durableId="983583826">
    <w:abstractNumId w:val="13"/>
  </w:num>
  <w:num w:numId="6" w16cid:durableId="1098063569">
    <w:abstractNumId w:val="20"/>
  </w:num>
  <w:num w:numId="7" w16cid:durableId="1318921507">
    <w:abstractNumId w:val="22"/>
  </w:num>
  <w:num w:numId="8" w16cid:durableId="195772489">
    <w:abstractNumId w:val="9"/>
  </w:num>
  <w:num w:numId="9" w16cid:durableId="1210919096">
    <w:abstractNumId w:val="7"/>
  </w:num>
  <w:num w:numId="10" w16cid:durableId="1067725220">
    <w:abstractNumId w:val="6"/>
  </w:num>
  <w:num w:numId="11" w16cid:durableId="789936750">
    <w:abstractNumId w:val="5"/>
  </w:num>
  <w:num w:numId="12" w16cid:durableId="1819152198">
    <w:abstractNumId w:val="4"/>
  </w:num>
  <w:num w:numId="13" w16cid:durableId="1750954743">
    <w:abstractNumId w:val="8"/>
  </w:num>
  <w:num w:numId="14" w16cid:durableId="455375158">
    <w:abstractNumId w:val="3"/>
  </w:num>
  <w:num w:numId="15" w16cid:durableId="555700541">
    <w:abstractNumId w:val="2"/>
  </w:num>
  <w:num w:numId="16" w16cid:durableId="1052995630">
    <w:abstractNumId w:val="1"/>
  </w:num>
  <w:num w:numId="17" w16cid:durableId="880098191">
    <w:abstractNumId w:val="0"/>
  </w:num>
  <w:num w:numId="18" w16cid:durableId="791248382">
    <w:abstractNumId w:val="16"/>
  </w:num>
  <w:num w:numId="19" w16cid:durableId="1509949993">
    <w:abstractNumId w:val="18"/>
  </w:num>
  <w:num w:numId="20" w16cid:durableId="856506515">
    <w:abstractNumId w:val="24"/>
  </w:num>
  <w:num w:numId="21" w16cid:durableId="852374967">
    <w:abstractNumId w:val="21"/>
  </w:num>
  <w:num w:numId="22" w16cid:durableId="857158257">
    <w:abstractNumId w:val="11"/>
  </w:num>
  <w:num w:numId="23" w16cid:durableId="679623023">
    <w:abstractNumId w:val="26"/>
  </w:num>
  <w:num w:numId="24" w16cid:durableId="414713926">
    <w:abstractNumId w:val="17"/>
  </w:num>
  <w:num w:numId="25" w16cid:durableId="1850489403">
    <w:abstractNumId w:val="14"/>
  </w:num>
  <w:num w:numId="26" w16cid:durableId="1741247411">
    <w:abstractNumId w:val="15"/>
  </w:num>
  <w:num w:numId="27" w16cid:durableId="1152067095">
    <w:abstractNumId w:val="19"/>
  </w:num>
  <w:num w:numId="28" w16cid:durableId="14000814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07ED"/>
    <w:rsid w:val="00632FE4"/>
    <w:rsid w:val="00645252"/>
    <w:rsid w:val="006D3D74"/>
    <w:rsid w:val="0083569A"/>
    <w:rsid w:val="00A9204E"/>
    <w:rsid w:val="00DD07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63EC1"/>
  <w15:chartTrackingRefBased/>
  <w15:docId w15:val="{13FE106C-C20F-4740-AB28-82F77F2DF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character" w:styleId="UnresolvedMention">
    <w:name w:val="Unresolved Mention"/>
    <w:basedOn w:val="DefaultParagraphFont"/>
    <w:uiPriority w:val="99"/>
    <w:semiHidden/>
    <w:unhideWhenUsed/>
    <w:rsid w:val="00DD07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708621">
      <w:bodyDiv w:val="1"/>
      <w:marLeft w:val="0"/>
      <w:marRight w:val="0"/>
      <w:marTop w:val="0"/>
      <w:marBottom w:val="0"/>
      <w:divBdr>
        <w:top w:val="none" w:sz="0" w:space="0" w:color="auto"/>
        <w:left w:val="none" w:sz="0" w:space="0" w:color="auto"/>
        <w:bottom w:val="none" w:sz="0" w:space="0" w:color="auto"/>
        <w:right w:val="none" w:sz="0" w:space="0" w:color="auto"/>
      </w:divBdr>
      <w:divsChild>
        <w:div w:id="1694384977">
          <w:marLeft w:val="120"/>
          <w:marRight w:val="120"/>
          <w:marTop w:val="0"/>
          <w:marBottom w:val="120"/>
          <w:divBdr>
            <w:top w:val="none" w:sz="0" w:space="0" w:color="auto"/>
            <w:left w:val="none" w:sz="0" w:space="0" w:color="auto"/>
            <w:bottom w:val="single" w:sz="6" w:space="6" w:color="DDDDDD"/>
            <w:right w:val="none" w:sz="0" w:space="0" w:color="auto"/>
          </w:divBdr>
          <w:divsChild>
            <w:div w:id="629480675">
              <w:marLeft w:val="0"/>
              <w:marRight w:val="0"/>
              <w:marTop w:val="0"/>
              <w:marBottom w:val="0"/>
              <w:divBdr>
                <w:top w:val="none" w:sz="0" w:space="0" w:color="auto"/>
                <w:left w:val="none" w:sz="0" w:space="0" w:color="auto"/>
                <w:bottom w:val="none" w:sz="0" w:space="0" w:color="auto"/>
                <w:right w:val="none" w:sz="0" w:space="0" w:color="auto"/>
              </w:divBdr>
              <w:divsChild>
                <w:div w:id="1423255121">
                  <w:marLeft w:val="0"/>
                  <w:marRight w:val="0"/>
                  <w:marTop w:val="0"/>
                  <w:marBottom w:val="0"/>
                  <w:divBdr>
                    <w:top w:val="none" w:sz="0" w:space="0" w:color="auto"/>
                    <w:left w:val="none" w:sz="0" w:space="0" w:color="auto"/>
                    <w:bottom w:val="none" w:sz="0" w:space="0" w:color="auto"/>
                    <w:right w:val="none" w:sz="0" w:space="0" w:color="auto"/>
                  </w:divBdr>
                </w:div>
                <w:div w:id="1977836438">
                  <w:marLeft w:val="0"/>
                  <w:marRight w:val="0"/>
                  <w:marTop w:val="0"/>
                  <w:marBottom w:val="0"/>
                  <w:divBdr>
                    <w:top w:val="none" w:sz="0" w:space="0" w:color="auto"/>
                    <w:left w:val="none" w:sz="0" w:space="0" w:color="auto"/>
                    <w:bottom w:val="none" w:sz="0" w:space="0" w:color="auto"/>
                    <w:right w:val="none" w:sz="0" w:space="0" w:color="auto"/>
                  </w:divBdr>
                </w:div>
              </w:divsChild>
            </w:div>
            <w:div w:id="205871913">
              <w:marLeft w:val="0"/>
              <w:marRight w:val="0"/>
              <w:marTop w:val="0"/>
              <w:marBottom w:val="0"/>
              <w:divBdr>
                <w:top w:val="none" w:sz="0" w:space="0" w:color="auto"/>
                <w:left w:val="none" w:sz="0" w:space="0" w:color="auto"/>
                <w:bottom w:val="none" w:sz="0" w:space="0" w:color="auto"/>
                <w:right w:val="none" w:sz="0" w:space="0" w:color="auto"/>
              </w:divBdr>
              <w:divsChild>
                <w:div w:id="813720340">
                  <w:marLeft w:val="-150"/>
                  <w:marRight w:val="75"/>
                  <w:marTop w:val="0"/>
                  <w:marBottom w:val="0"/>
                  <w:divBdr>
                    <w:top w:val="none" w:sz="0" w:space="0" w:color="auto"/>
                    <w:left w:val="none" w:sz="0" w:space="0" w:color="auto"/>
                    <w:bottom w:val="none" w:sz="0" w:space="0" w:color="auto"/>
                    <w:right w:val="none" w:sz="0" w:space="0" w:color="auto"/>
                  </w:divBdr>
                </w:div>
                <w:div w:id="1467577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011540">
          <w:marLeft w:val="120"/>
          <w:marRight w:val="120"/>
          <w:marTop w:val="0"/>
          <w:marBottom w:val="120"/>
          <w:divBdr>
            <w:top w:val="none" w:sz="0" w:space="0" w:color="auto"/>
            <w:left w:val="none" w:sz="0" w:space="0" w:color="auto"/>
            <w:bottom w:val="single" w:sz="6" w:space="6" w:color="DDDDDD"/>
            <w:right w:val="none" w:sz="0" w:space="0" w:color="auto"/>
          </w:divBdr>
          <w:divsChild>
            <w:div w:id="418252913">
              <w:marLeft w:val="0"/>
              <w:marRight w:val="0"/>
              <w:marTop w:val="0"/>
              <w:marBottom w:val="0"/>
              <w:divBdr>
                <w:top w:val="none" w:sz="0" w:space="0" w:color="auto"/>
                <w:left w:val="none" w:sz="0" w:space="0" w:color="auto"/>
                <w:bottom w:val="none" w:sz="0" w:space="0" w:color="auto"/>
                <w:right w:val="none" w:sz="0" w:space="0" w:color="auto"/>
              </w:divBdr>
              <w:divsChild>
                <w:div w:id="303169911">
                  <w:marLeft w:val="0"/>
                  <w:marRight w:val="0"/>
                  <w:marTop w:val="0"/>
                  <w:marBottom w:val="0"/>
                  <w:divBdr>
                    <w:top w:val="none" w:sz="0" w:space="0" w:color="auto"/>
                    <w:left w:val="none" w:sz="0" w:space="0" w:color="auto"/>
                    <w:bottom w:val="none" w:sz="0" w:space="0" w:color="auto"/>
                    <w:right w:val="none" w:sz="0" w:space="0" w:color="auto"/>
                  </w:divBdr>
                </w:div>
                <w:div w:id="924456448">
                  <w:marLeft w:val="0"/>
                  <w:marRight w:val="0"/>
                  <w:marTop w:val="0"/>
                  <w:marBottom w:val="0"/>
                  <w:divBdr>
                    <w:top w:val="none" w:sz="0" w:space="0" w:color="auto"/>
                    <w:left w:val="none" w:sz="0" w:space="0" w:color="auto"/>
                    <w:bottom w:val="none" w:sz="0" w:space="0" w:color="auto"/>
                    <w:right w:val="none" w:sz="0" w:space="0" w:color="auto"/>
                  </w:divBdr>
                </w:div>
              </w:divsChild>
            </w:div>
            <w:div w:id="785542937">
              <w:marLeft w:val="0"/>
              <w:marRight w:val="0"/>
              <w:marTop w:val="0"/>
              <w:marBottom w:val="0"/>
              <w:divBdr>
                <w:top w:val="none" w:sz="0" w:space="0" w:color="auto"/>
                <w:left w:val="none" w:sz="0" w:space="0" w:color="auto"/>
                <w:bottom w:val="none" w:sz="0" w:space="0" w:color="auto"/>
                <w:right w:val="none" w:sz="0" w:space="0" w:color="auto"/>
              </w:divBdr>
              <w:divsChild>
                <w:div w:id="1674187461">
                  <w:marLeft w:val="-150"/>
                  <w:marRight w:val="75"/>
                  <w:marTop w:val="0"/>
                  <w:marBottom w:val="0"/>
                  <w:divBdr>
                    <w:top w:val="none" w:sz="0" w:space="0" w:color="auto"/>
                    <w:left w:val="none" w:sz="0" w:space="0" w:color="auto"/>
                    <w:bottom w:val="none" w:sz="0" w:space="0" w:color="auto"/>
                    <w:right w:val="none" w:sz="0" w:space="0" w:color="auto"/>
                  </w:divBdr>
                </w:div>
                <w:div w:id="5477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430293">
          <w:marLeft w:val="120"/>
          <w:marRight w:val="120"/>
          <w:marTop w:val="0"/>
          <w:marBottom w:val="120"/>
          <w:divBdr>
            <w:top w:val="none" w:sz="0" w:space="0" w:color="auto"/>
            <w:left w:val="none" w:sz="0" w:space="0" w:color="auto"/>
            <w:bottom w:val="single" w:sz="6" w:space="6" w:color="DDDDDD"/>
            <w:right w:val="none" w:sz="0" w:space="0" w:color="auto"/>
          </w:divBdr>
          <w:divsChild>
            <w:div w:id="617833353">
              <w:marLeft w:val="0"/>
              <w:marRight w:val="0"/>
              <w:marTop w:val="0"/>
              <w:marBottom w:val="0"/>
              <w:divBdr>
                <w:top w:val="none" w:sz="0" w:space="0" w:color="auto"/>
                <w:left w:val="none" w:sz="0" w:space="0" w:color="auto"/>
                <w:bottom w:val="none" w:sz="0" w:space="0" w:color="auto"/>
                <w:right w:val="none" w:sz="0" w:space="0" w:color="auto"/>
              </w:divBdr>
              <w:divsChild>
                <w:div w:id="2075394792">
                  <w:marLeft w:val="0"/>
                  <w:marRight w:val="0"/>
                  <w:marTop w:val="0"/>
                  <w:marBottom w:val="0"/>
                  <w:divBdr>
                    <w:top w:val="none" w:sz="0" w:space="0" w:color="auto"/>
                    <w:left w:val="none" w:sz="0" w:space="0" w:color="auto"/>
                    <w:bottom w:val="none" w:sz="0" w:space="0" w:color="auto"/>
                    <w:right w:val="none" w:sz="0" w:space="0" w:color="auto"/>
                  </w:divBdr>
                </w:div>
                <w:div w:id="347876086">
                  <w:marLeft w:val="0"/>
                  <w:marRight w:val="0"/>
                  <w:marTop w:val="0"/>
                  <w:marBottom w:val="0"/>
                  <w:divBdr>
                    <w:top w:val="none" w:sz="0" w:space="0" w:color="auto"/>
                    <w:left w:val="none" w:sz="0" w:space="0" w:color="auto"/>
                    <w:bottom w:val="none" w:sz="0" w:space="0" w:color="auto"/>
                    <w:right w:val="none" w:sz="0" w:space="0" w:color="auto"/>
                  </w:divBdr>
                </w:div>
              </w:divsChild>
            </w:div>
            <w:div w:id="1948538463">
              <w:marLeft w:val="0"/>
              <w:marRight w:val="0"/>
              <w:marTop w:val="0"/>
              <w:marBottom w:val="0"/>
              <w:divBdr>
                <w:top w:val="none" w:sz="0" w:space="0" w:color="auto"/>
                <w:left w:val="none" w:sz="0" w:space="0" w:color="auto"/>
                <w:bottom w:val="none" w:sz="0" w:space="0" w:color="auto"/>
                <w:right w:val="none" w:sz="0" w:space="0" w:color="auto"/>
              </w:divBdr>
              <w:divsChild>
                <w:div w:id="470296333">
                  <w:marLeft w:val="-150"/>
                  <w:marRight w:val="75"/>
                  <w:marTop w:val="0"/>
                  <w:marBottom w:val="0"/>
                  <w:divBdr>
                    <w:top w:val="none" w:sz="0" w:space="0" w:color="auto"/>
                    <w:left w:val="none" w:sz="0" w:space="0" w:color="auto"/>
                    <w:bottom w:val="none" w:sz="0" w:space="0" w:color="auto"/>
                    <w:right w:val="none" w:sz="0" w:space="0" w:color="auto"/>
                  </w:divBdr>
                </w:div>
                <w:div w:id="66015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591054">
          <w:marLeft w:val="120"/>
          <w:marRight w:val="120"/>
          <w:marTop w:val="0"/>
          <w:marBottom w:val="120"/>
          <w:divBdr>
            <w:top w:val="none" w:sz="0" w:space="0" w:color="auto"/>
            <w:left w:val="none" w:sz="0" w:space="0" w:color="auto"/>
            <w:bottom w:val="single" w:sz="6" w:space="6" w:color="DDDDDD"/>
            <w:right w:val="none" w:sz="0" w:space="0" w:color="auto"/>
          </w:divBdr>
          <w:divsChild>
            <w:div w:id="579876979">
              <w:marLeft w:val="0"/>
              <w:marRight w:val="0"/>
              <w:marTop w:val="0"/>
              <w:marBottom w:val="0"/>
              <w:divBdr>
                <w:top w:val="none" w:sz="0" w:space="0" w:color="auto"/>
                <w:left w:val="none" w:sz="0" w:space="0" w:color="auto"/>
                <w:bottom w:val="none" w:sz="0" w:space="0" w:color="auto"/>
                <w:right w:val="none" w:sz="0" w:space="0" w:color="auto"/>
              </w:divBdr>
              <w:divsChild>
                <w:div w:id="445395561">
                  <w:marLeft w:val="0"/>
                  <w:marRight w:val="0"/>
                  <w:marTop w:val="0"/>
                  <w:marBottom w:val="0"/>
                  <w:divBdr>
                    <w:top w:val="none" w:sz="0" w:space="0" w:color="auto"/>
                    <w:left w:val="none" w:sz="0" w:space="0" w:color="auto"/>
                    <w:bottom w:val="none" w:sz="0" w:space="0" w:color="auto"/>
                    <w:right w:val="none" w:sz="0" w:space="0" w:color="auto"/>
                  </w:divBdr>
                </w:div>
                <w:div w:id="2049139813">
                  <w:marLeft w:val="0"/>
                  <w:marRight w:val="0"/>
                  <w:marTop w:val="0"/>
                  <w:marBottom w:val="0"/>
                  <w:divBdr>
                    <w:top w:val="none" w:sz="0" w:space="0" w:color="auto"/>
                    <w:left w:val="none" w:sz="0" w:space="0" w:color="auto"/>
                    <w:bottom w:val="none" w:sz="0" w:space="0" w:color="auto"/>
                    <w:right w:val="none" w:sz="0" w:space="0" w:color="auto"/>
                  </w:divBdr>
                </w:div>
              </w:divsChild>
            </w:div>
            <w:div w:id="333185592">
              <w:marLeft w:val="0"/>
              <w:marRight w:val="0"/>
              <w:marTop w:val="0"/>
              <w:marBottom w:val="0"/>
              <w:divBdr>
                <w:top w:val="none" w:sz="0" w:space="0" w:color="auto"/>
                <w:left w:val="none" w:sz="0" w:space="0" w:color="auto"/>
                <w:bottom w:val="none" w:sz="0" w:space="0" w:color="auto"/>
                <w:right w:val="none" w:sz="0" w:space="0" w:color="auto"/>
              </w:divBdr>
              <w:divsChild>
                <w:div w:id="1016352068">
                  <w:marLeft w:val="-150"/>
                  <w:marRight w:val="75"/>
                  <w:marTop w:val="0"/>
                  <w:marBottom w:val="0"/>
                  <w:divBdr>
                    <w:top w:val="none" w:sz="0" w:space="0" w:color="auto"/>
                    <w:left w:val="none" w:sz="0" w:space="0" w:color="auto"/>
                    <w:bottom w:val="none" w:sz="0" w:space="0" w:color="auto"/>
                    <w:right w:val="none" w:sz="0" w:space="0" w:color="auto"/>
                  </w:divBdr>
                </w:div>
                <w:div w:id="135916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486771">
          <w:marLeft w:val="120"/>
          <w:marRight w:val="120"/>
          <w:marTop w:val="0"/>
          <w:marBottom w:val="120"/>
          <w:divBdr>
            <w:top w:val="none" w:sz="0" w:space="0" w:color="auto"/>
            <w:left w:val="none" w:sz="0" w:space="0" w:color="auto"/>
            <w:bottom w:val="single" w:sz="6" w:space="6" w:color="DDDDDD"/>
            <w:right w:val="none" w:sz="0" w:space="0" w:color="auto"/>
          </w:divBdr>
          <w:divsChild>
            <w:div w:id="1885942571">
              <w:marLeft w:val="0"/>
              <w:marRight w:val="0"/>
              <w:marTop w:val="0"/>
              <w:marBottom w:val="0"/>
              <w:divBdr>
                <w:top w:val="none" w:sz="0" w:space="0" w:color="auto"/>
                <w:left w:val="none" w:sz="0" w:space="0" w:color="auto"/>
                <w:bottom w:val="none" w:sz="0" w:space="0" w:color="auto"/>
                <w:right w:val="none" w:sz="0" w:space="0" w:color="auto"/>
              </w:divBdr>
              <w:divsChild>
                <w:div w:id="2019650941">
                  <w:marLeft w:val="0"/>
                  <w:marRight w:val="0"/>
                  <w:marTop w:val="0"/>
                  <w:marBottom w:val="0"/>
                  <w:divBdr>
                    <w:top w:val="none" w:sz="0" w:space="0" w:color="auto"/>
                    <w:left w:val="none" w:sz="0" w:space="0" w:color="auto"/>
                    <w:bottom w:val="none" w:sz="0" w:space="0" w:color="auto"/>
                    <w:right w:val="none" w:sz="0" w:space="0" w:color="auto"/>
                  </w:divBdr>
                </w:div>
                <w:div w:id="1968923404">
                  <w:marLeft w:val="0"/>
                  <w:marRight w:val="0"/>
                  <w:marTop w:val="0"/>
                  <w:marBottom w:val="0"/>
                  <w:divBdr>
                    <w:top w:val="none" w:sz="0" w:space="0" w:color="auto"/>
                    <w:left w:val="none" w:sz="0" w:space="0" w:color="auto"/>
                    <w:bottom w:val="none" w:sz="0" w:space="0" w:color="auto"/>
                    <w:right w:val="none" w:sz="0" w:space="0" w:color="auto"/>
                  </w:divBdr>
                </w:div>
              </w:divsChild>
            </w:div>
            <w:div w:id="2064788842">
              <w:marLeft w:val="0"/>
              <w:marRight w:val="0"/>
              <w:marTop w:val="0"/>
              <w:marBottom w:val="0"/>
              <w:divBdr>
                <w:top w:val="none" w:sz="0" w:space="0" w:color="auto"/>
                <w:left w:val="none" w:sz="0" w:space="0" w:color="auto"/>
                <w:bottom w:val="none" w:sz="0" w:space="0" w:color="auto"/>
                <w:right w:val="none" w:sz="0" w:space="0" w:color="auto"/>
              </w:divBdr>
              <w:divsChild>
                <w:div w:id="489709637">
                  <w:marLeft w:val="-150"/>
                  <w:marRight w:val="75"/>
                  <w:marTop w:val="0"/>
                  <w:marBottom w:val="0"/>
                  <w:divBdr>
                    <w:top w:val="none" w:sz="0" w:space="0" w:color="auto"/>
                    <w:left w:val="none" w:sz="0" w:space="0" w:color="auto"/>
                    <w:bottom w:val="none" w:sz="0" w:space="0" w:color="auto"/>
                    <w:right w:val="none" w:sz="0" w:space="0" w:color="auto"/>
                  </w:divBdr>
                </w:div>
                <w:div w:id="1444106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157627">
      <w:bodyDiv w:val="1"/>
      <w:marLeft w:val="0"/>
      <w:marRight w:val="0"/>
      <w:marTop w:val="0"/>
      <w:marBottom w:val="0"/>
      <w:divBdr>
        <w:top w:val="none" w:sz="0" w:space="0" w:color="auto"/>
        <w:left w:val="none" w:sz="0" w:space="0" w:color="auto"/>
        <w:bottom w:val="none" w:sz="0" w:space="0" w:color="auto"/>
        <w:right w:val="none" w:sz="0" w:space="0" w:color="auto"/>
      </w:divBdr>
      <w:divsChild>
        <w:div w:id="583149235">
          <w:marLeft w:val="120"/>
          <w:marRight w:val="120"/>
          <w:marTop w:val="0"/>
          <w:marBottom w:val="120"/>
          <w:divBdr>
            <w:top w:val="none" w:sz="0" w:space="0" w:color="auto"/>
            <w:left w:val="none" w:sz="0" w:space="0" w:color="auto"/>
            <w:bottom w:val="single" w:sz="6" w:space="6" w:color="DDDDDD"/>
            <w:right w:val="none" w:sz="0" w:space="0" w:color="auto"/>
          </w:divBdr>
          <w:divsChild>
            <w:div w:id="1322350396">
              <w:marLeft w:val="0"/>
              <w:marRight w:val="0"/>
              <w:marTop w:val="0"/>
              <w:marBottom w:val="0"/>
              <w:divBdr>
                <w:top w:val="none" w:sz="0" w:space="0" w:color="auto"/>
                <w:left w:val="none" w:sz="0" w:space="0" w:color="auto"/>
                <w:bottom w:val="none" w:sz="0" w:space="0" w:color="auto"/>
                <w:right w:val="none" w:sz="0" w:space="0" w:color="auto"/>
              </w:divBdr>
              <w:divsChild>
                <w:div w:id="585114433">
                  <w:marLeft w:val="0"/>
                  <w:marRight w:val="0"/>
                  <w:marTop w:val="0"/>
                  <w:marBottom w:val="0"/>
                  <w:divBdr>
                    <w:top w:val="none" w:sz="0" w:space="0" w:color="auto"/>
                    <w:left w:val="none" w:sz="0" w:space="0" w:color="auto"/>
                    <w:bottom w:val="none" w:sz="0" w:space="0" w:color="auto"/>
                    <w:right w:val="none" w:sz="0" w:space="0" w:color="auto"/>
                  </w:divBdr>
                </w:div>
                <w:div w:id="293104730">
                  <w:marLeft w:val="0"/>
                  <w:marRight w:val="0"/>
                  <w:marTop w:val="0"/>
                  <w:marBottom w:val="0"/>
                  <w:divBdr>
                    <w:top w:val="none" w:sz="0" w:space="0" w:color="auto"/>
                    <w:left w:val="none" w:sz="0" w:space="0" w:color="auto"/>
                    <w:bottom w:val="none" w:sz="0" w:space="0" w:color="auto"/>
                    <w:right w:val="none" w:sz="0" w:space="0" w:color="auto"/>
                  </w:divBdr>
                </w:div>
              </w:divsChild>
            </w:div>
            <w:div w:id="1242255660">
              <w:marLeft w:val="0"/>
              <w:marRight w:val="0"/>
              <w:marTop w:val="0"/>
              <w:marBottom w:val="0"/>
              <w:divBdr>
                <w:top w:val="none" w:sz="0" w:space="0" w:color="auto"/>
                <w:left w:val="none" w:sz="0" w:space="0" w:color="auto"/>
                <w:bottom w:val="none" w:sz="0" w:space="0" w:color="auto"/>
                <w:right w:val="none" w:sz="0" w:space="0" w:color="auto"/>
              </w:divBdr>
              <w:divsChild>
                <w:div w:id="1868760952">
                  <w:marLeft w:val="-150"/>
                  <w:marRight w:val="75"/>
                  <w:marTop w:val="0"/>
                  <w:marBottom w:val="0"/>
                  <w:divBdr>
                    <w:top w:val="none" w:sz="0" w:space="0" w:color="auto"/>
                    <w:left w:val="none" w:sz="0" w:space="0" w:color="auto"/>
                    <w:bottom w:val="none" w:sz="0" w:space="0" w:color="auto"/>
                    <w:right w:val="none" w:sz="0" w:space="0" w:color="auto"/>
                  </w:divBdr>
                </w:div>
                <w:div w:id="580332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512836">
          <w:marLeft w:val="120"/>
          <w:marRight w:val="120"/>
          <w:marTop w:val="0"/>
          <w:marBottom w:val="120"/>
          <w:divBdr>
            <w:top w:val="none" w:sz="0" w:space="0" w:color="auto"/>
            <w:left w:val="none" w:sz="0" w:space="0" w:color="auto"/>
            <w:bottom w:val="single" w:sz="6" w:space="6" w:color="DDDDDD"/>
            <w:right w:val="none" w:sz="0" w:space="0" w:color="auto"/>
          </w:divBdr>
          <w:divsChild>
            <w:div w:id="999231680">
              <w:marLeft w:val="0"/>
              <w:marRight w:val="0"/>
              <w:marTop w:val="0"/>
              <w:marBottom w:val="0"/>
              <w:divBdr>
                <w:top w:val="none" w:sz="0" w:space="0" w:color="auto"/>
                <w:left w:val="none" w:sz="0" w:space="0" w:color="auto"/>
                <w:bottom w:val="none" w:sz="0" w:space="0" w:color="auto"/>
                <w:right w:val="none" w:sz="0" w:space="0" w:color="auto"/>
              </w:divBdr>
              <w:divsChild>
                <w:div w:id="1131249620">
                  <w:marLeft w:val="0"/>
                  <w:marRight w:val="0"/>
                  <w:marTop w:val="0"/>
                  <w:marBottom w:val="0"/>
                  <w:divBdr>
                    <w:top w:val="none" w:sz="0" w:space="0" w:color="auto"/>
                    <w:left w:val="none" w:sz="0" w:space="0" w:color="auto"/>
                    <w:bottom w:val="none" w:sz="0" w:space="0" w:color="auto"/>
                    <w:right w:val="none" w:sz="0" w:space="0" w:color="auto"/>
                  </w:divBdr>
                </w:div>
                <w:div w:id="204679055">
                  <w:marLeft w:val="0"/>
                  <w:marRight w:val="0"/>
                  <w:marTop w:val="0"/>
                  <w:marBottom w:val="0"/>
                  <w:divBdr>
                    <w:top w:val="none" w:sz="0" w:space="0" w:color="auto"/>
                    <w:left w:val="none" w:sz="0" w:space="0" w:color="auto"/>
                    <w:bottom w:val="none" w:sz="0" w:space="0" w:color="auto"/>
                    <w:right w:val="none" w:sz="0" w:space="0" w:color="auto"/>
                  </w:divBdr>
                </w:div>
              </w:divsChild>
            </w:div>
            <w:div w:id="1282103882">
              <w:marLeft w:val="0"/>
              <w:marRight w:val="0"/>
              <w:marTop w:val="0"/>
              <w:marBottom w:val="0"/>
              <w:divBdr>
                <w:top w:val="none" w:sz="0" w:space="0" w:color="auto"/>
                <w:left w:val="none" w:sz="0" w:space="0" w:color="auto"/>
                <w:bottom w:val="none" w:sz="0" w:space="0" w:color="auto"/>
                <w:right w:val="none" w:sz="0" w:space="0" w:color="auto"/>
              </w:divBdr>
              <w:divsChild>
                <w:div w:id="383333844">
                  <w:marLeft w:val="-150"/>
                  <w:marRight w:val="75"/>
                  <w:marTop w:val="0"/>
                  <w:marBottom w:val="0"/>
                  <w:divBdr>
                    <w:top w:val="none" w:sz="0" w:space="0" w:color="auto"/>
                    <w:left w:val="none" w:sz="0" w:space="0" w:color="auto"/>
                    <w:bottom w:val="none" w:sz="0" w:space="0" w:color="auto"/>
                    <w:right w:val="none" w:sz="0" w:space="0" w:color="auto"/>
                  </w:divBdr>
                </w:div>
                <w:div w:id="18371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080606">
          <w:marLeft w:val="120"/>
          <w:marRight w:val="120"/>
          <w:marTop w:val="0"/>
          <w:marBottom w:val="120"/>
          <w:divBdr>
            <w:top w:val="none" w:sz="0" w:space="0" w:color="auto"/>
            <w:left w:val="none" w:sz="0" w:space="0" w:color="auto"/>
            <w:bottom w:val="single" w:sz="6" w:space="6" w:color="DDDDDD"/>
            <w:right w:val="none" w:sz="0" w:space="0" w:color="auto"/>
          </w:divBdr>
          <w:divsChild>
            <w:div w:id="175314204">
              <w:marLeft w:val="0"/>
              <w:marRight w:val="0"/>
              <w:marTop w:val="0"/>
              <w:marBottom w:val="0"/>
              <w:divBdr>
                <w:top w:val="none" w:sz="0" w:space="0" w:color="auto"/>
                <w:left w:val="none" w:sz="0" w:space="0" w:color="auto"/>
                <w:bottom w:val="none" w:sz="0" w:space="0" w:color="auto"/>
                <w:right w:val="none" w:sz="0" w:space="0" w:color="auto"/>
              </w:divBdr>
              <w:divsChild>
                <w:div w:id="2019426701">
                  <w:marLeft w:val="0"/>
                  <w:marRight w:val="0"/>
                  <w:marTop w:val="0"/>
                  <w:marBottom w:val="0"/>
                  <w:divBdr>
                    <w:top w:val="none" w:sz="0" w:space="0" w:color="auto"/>
                    <w:left w:val="none" w:sz="0" w:space="0" w:color="auto"/>
                    <w:bottom w:val="none" w:sz="0" w:space="0" w:color="auto"/>
                    <w:right w:val="none" w:sz="0" w:space="0" w:color="auto"/>
                  </w:divBdr>
                </w:div>
                <w:div w:id="363556125">
                  <w:marLeft w:val="0"/>
                  <w:marRight w:val="0"/>
                  <w:marTop w:val="0"/>
                  <w:marBottom w:val="0"/>
                  <w:divBdr>
                    <w:top w:val="none" w:sz="0" w:space="0" w:color="auto"/>
                    <w:left w:val="none" w:sz="0" w:space="0" w:color="auto"/>
                    <w:bottom w:val="none" w:sz="0" w:space="0" w:color="auto"/>
                    <w:right w:val="none" w:sz="0" w:space="0" w:color="auto"/>
                  </w:divBdr>
                </w:div>
              </w:divsChild>
            </w:div>
            <w:div w:id="2059546508">
              <w:marLeft w:val="0"/>
              <w:marRight w:val="0"/>
              <w:marTop w:val="0"/>
              <w:marBottom w:val="0"/>
              <w:divBdr>
                <w:top w:val="none" w:sz="0" w:space="0" w:color="auto"/>
                <w:left w:val="none" w:sz="0" w:space="0" w:color="auto"/>
                <w:bottom w:val="none" w:sz="0" w:space="0" w:color="auto"/>
                <w:right w:val="none" w:sz="0" w:space="0" w:color="auto"/>
              </w:divBdr>
              <w:divsChild>
                <w:div w:id="1542129415">
                  <w:marLeft w:val="-150"/>
                  <w:marRight w:val="75"/>
                  <w:marTop w:val="0"/>
                  <w:marBottom w:val="0"/>
                  <w:divBdr>
                    <w:top w:val="none" w:sz="0" w:space="0" w:color="auto"/>
                    <w:left w:val="none" w:sz="0" w:space="0" w:color="auto"/>
                    <w:bottom w:val="none" w:sz="0" w:space="0" w:color="auto"/>
                    <w:right w:val="none" w:sz="0" w:space="0" w:color="auto"/>
                  </w:divBdr>
                </w:div>
                <w:div w:id="40476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372251">
          <w:marLeft w:val="120"/>
          <w:marRight w:val="120"/>
          <w:marTop w:val="0"/>
          <w:marBottom w:val="120"/>
          <w:divBdr>
            <w:top w:val="none" w:sz="0" w:space="0" w:color="auto"/>
            <w:left w:val="none" w:sz="0" w:space="0" w:color="auto"/>
            <w:bottom w:val="single" w:sz="6" w:space="6" w:color="DDDDDD"/>
            <w:right w:val="none" w:sz="0" w:space="0" w:color="auto"/>
          </w:divBdr>
          <w:divsChild>
            <w:div w:id="1689404332">
              <w:marLeft w:val="0"/>
              <w:marRight w:val="0"/>
              <w:marTop w:val="0"/>
              <w:marBottom w:val="0"/>
              <w:divBdr>
                <w:top w:val="none" w:sz="0" w:space="0" w:color="auto"/>
                <w:left w:val="none" w:sz="0" w:space="0" w:color="auto"/>
                <w:bottom w:val="none" w:sz="0" w:space="0" w:color="auto"/>
                <w:right w:val="none" w:sz="0" w:space="0" w:color="auto"/>
              </w:divBdr>
              <w:divsChild>
                <w:div w:id="1379551111">
                  <w:marLeft w:val="0"/>
                  <w:marRight w:val="0"/>
                  <w:marTop w:val="0"/>
                  <w:marBottom w:val="0"/>
                  <w:divBdr>
                    <w:top w:val="none" w:sz="0" w:space="0" w:color="auto"/>
                    <w:left w:val="none" w:sz="0" w:space="0" w:color="auto"/>
                    <w:bottom w:val="none" w:sz="0" w:space="0" w:color="auto"/>
                    <w:right w:val="none" w:sz="0" w:space="0" w:color="auto"/>
                  </w:divBdr>
                </w:div>
                <w:div w:id="388573977">
                  <w:marLeft w:val="0"/>
                  <w:marRight w:val="0"/>
                  <w:marTop w:val="0"/>
                  <w:marBottom w:val="0"/>
                  <w:divBdr>
                    <w:top w:val="none" w:sz="0" w:space="0" w:color="auto"/>
                    <w:left w:val="none" w:sz="0" w:space="0" w:color="auto"/>
                    <w:bottom w:val="none" w:sz="0" w:space="0" w:color="auto"/>
                    <w:right w:val="none" w:sz="0" w:space="0" w:color="auto"/>
                  </w:divBdr>
                </w:div>
              </w:divsChild>
            </w:div>
            <w:div w:id="1022786650">
              <w:marLeft w:val="0"/>
              <w:marRight w:val="0"/>
              <w:marTop w:val="0"/>
              <w:marBottom w:val="0"/>
              <w:divBdr>
                <w:top w:val="none" w:sz="0" w:space="0" w:color="auto"/>
                <w:left w:val="none" w:sz="0" w:space="0" w:color="auto"/>
                <w:bottom w:val="none" w:sz="0" w:space="0" w:color="auto"/>
                <w:right w:val="none" w:sz="0" w:space="0" w:color="auto"/>
              </w:divBdr>
              <w:divsChild>
                <w:div w:id="1172183358">
                  <w:marLeft w:val="-150"/>
                  <w:marRight w:val="75"/>
                  <w:marTop w:val="0"/>
                  <w:marBottom w:val="0"/>
                  <w:divBdr>
                    <w:top w:val="none" w:sz="0" w:space="0" w:color="auto"/>
                    <w:left w:val="none" w:sz="0" w:space="0" w:color="auto"/>
                    <w:bottom w:val="none" w:sz="0" w:space="0" w:color="auto"/>
                    <w:right w:val="none" w:sz="0" w:space="0" w:color="auto"/>
                  </w:divBdr>
                </w:div>
                <w:div w:id="195455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234337">
          <w:marLeft w:val="120"/>
          <w:marRight w:val="120"/>
          <w:marTop w:val="0"/>
          <w:marBottom w:val="120"/>
          <w:divBdr>
            <w:top w:val="none" w:sz="0" w:space="0" w:color="auto"/>
            <w:left w:val="none" w:sz="0" w:space="0" w:color="auto"/>
            <w:bottom w:val="single" w:sz="6" w:space="6" w:color="DDDDDD"/>
            <w:right w:val="none" w:sz="0" w:space="0" w:color="auto"/>
          </w:divBdr>
          <w:divsChild>
            <w:div w:id="1860124789">
              <w:marLeft w:val="0"/>
              <w:marRight w:val="0"/>
              <w:marTop w:val="0"/>
              <w:marBottom w:val="0"/>
              <w:divBdr>
                <w:top w:val="none" w:sz="0" w:space="0" w:color="auto"/>
                <w:left w:val="none" w:sz="0" w:space="0" w:color="auto"/>
                <w:bottom w:val="none" w:sz="0" w:space="0" w:color="auto"/>
                <w:right w:val="none" w:sz="0" w:space="0" w:color="auto"/>
              </w:divBdr>
              <w:divsChild>
                <w:div w:id="48769796">
                  <w:marLeft w:val="0"/>
                  <w:marRight w:val="0"/>
                  <w:marTop w:val="0"/>
                  <w:marBottom w:val="0"/>
                  <w:divBdr>
                    <w:top w:val="none" w:sz="0" w:space="0" w:color="auto"/>
                    <w:left w:val="none" w:sz="0" w:space="0" w:color="auto"/>
                    <w:bottom w:val="none" w:sz="0" w:space="0" w:color="auto"/>
                    <w:right w:val="none" w:sz="0" w:space="0" w:color="auto"/>
                  </w:divBdr>
                </w:div>
                <w:div w:id="1581139709">
                  <w:marLeft w:val="0"/>
                  <w:marRight w:val="0"/>
                  <w:marTop w:val="0"/>
                  <w:marBottom w:val="0"/>
                  <w:divBdr>
                    <w:top w:val="none" w:sz="0" w:space="0" w:color="auto"/>
                    <w:left w:val="none" w:sz="0" w:space="0" w:color="auto"/>
                    <w:bottom w:val="none" w:sz="0" w:space="0" w:color="auto"/>
                    <w:right w:val="none" w:sz="0" w:space="0" w:color="auto"/>
                  </w:divBdr>
                </w:div>
              </w:divsChild>
            </w:div>
            <w:div w:id="203369123">
              <w:marLeft w:val="0"/>
              <w:marRight w:val="0"/>
              <w:marTop w:val="0"/>
              <w:marBottom w:val="0"/>
              <w:divBdr>
                <w:top w:val="none" w:sz="0" w:space="0" w:color="auto"/>
                <w:left w:val="none" w:sz="0" w:space="0" w:color="auto"/>
                <w:bottom w:val="none" w:sz="0" w:space="0" w:color="auto"/>
                <w:right w:val="none" w:sz="0" w:space="0" w:color="auto"/>
              </w:divBdr>
              <w:divsChild>
                <w:div w:id="1768573387">
                  <w:marLeft w:val="-150"/>
                  <w:marRight w:val="75"/>
                  <w:marTop w:val="0"/>
                  <w:marBottom w:val="0"/>
                  <w:divBdr>
                    <w:top w:val="none" w:sz="0" w:space="0" w:color="auto"/>
                    <w:left w:val="none" w:sz="0" w:space="0" w:color="auto"/>
                    <w:bottom w:val="none" w:sz="0" w:space="0" w:color="auto"/>
                    <w:right w:val="none" w:sz="0" w:space="0" w:color="auto"/>
                  </w:divBdr>
                </w:div>
                <w:div w:id="104426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y.uclaextension.edu/courses/54398/discussion_topics/1025249?embed=true&amp;headless=1&amp;student_id=257548" TargetMode="External"/><Relationship Id="rId13" Type="http://schemas.openxmlformats.org/officeDocument/2006/relationships/hyperlink" Target="https://my.uclaextension.edu/courses/54398/discussion_topics/1025249?embed=true&amp;headless=1&amp;student_id=257548" TargetMode="External"/><Relationship Id="rId18" Type="http://schemas.openxmlformats.org/officeDocument/2006/relationships/hyperlink" Target="https://my.uclaextension.edu/courses/54398/users/257548"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my.uclaextension.edu/courses/54398/users/257548" TargetMode="External"/><Relationship Id="rId17" Type="http://schemas.openxmlformats.org/officeDocument/2006/relationships/hyperlink" Target="https://my.uclaextension.edu/courses/54398/discussion_topics/1025249?embed=true&amp;headless=1&amp;student_id=257548" TargetMode="External"/><Relationship Id="rId2" Type="http://schemas.openxmlformats.org/officeDocument/2006/relationships/customXml" Target="../customXml/item2.xml"/><Relationship Id="rId16" Type="http://schemas.openxmlformats.org/officeDocument/2006/relationships/hyperlink" Target="https://my.uclaextension.edu/courses/54398/users/257548"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y.uclaextension.edu/courses/54398/discussion_topics/1025249?embed=true&amp;headless=1&amp;student_id=257548" TargetMode="External"/><Relationship Id="rId5" Type="http://schemas.openxmlformats.org/officeDocument/2006/relationships/styles" Target="styles.xml"/><Relationship Id="rId15" Type="http://schemas.openxmlformats.org/officeDocument/2006/relationships/hyperlink" Target="https://my.uclaextension.edu/courses/54398/discussion_topics/1025249?embed=true&amp;headless=1&amp;student_id=257548" TargetMode="External"/><Relationship Id="rId10" Type="http://schemas.openxmlformats.org/officeDocument/2006/relationships/hyperlink" Target="https://my.uclaextension.edu/courses/54398/users/257548"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my.uclaextension.edu/courses/54398/discussion_topics/1025249?embed=true&amp;headless=1&amp;student_id=257548" TargetMode="External"/><Relationship Id="rId14" Type="http://schemas.openxmlformats.org/officeDocument/2006/relationships/hyperlink" Target="https://my.uclaextension.edu/courses/54398/users/25754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daje\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1</TotalTime>
  <Pages>2</Pages>
  <Words>803</Words>
  <Characters>4579</Characters>
  <Application>Microsoft Office Word</Application>
  <DocSecurity>0</DocSecurity>
  <Lines>38</Lines>
  <Paragraphs>10</Paragraphs>
  <ScaleCrop>false</ScaleCrop>
  <Company/>
  <LinksUpToDate>false</LinksUpToDate>
  <CharactersWithSpaces>5372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odaje</dc:creator>
  <cp:keywords/>
  <dc:description/>
  <cp:lastModifiedBy>odajets@comcast.net</cp:lastModifiedBy>
  <cp:revision>1</cp:revision>
  <dcterms:created xsi:type="dcterms:W3CDTF">2025-02-02T03:57:00Z</dcterms:created>
  <dcterms:modified xsi:type="dcterms:W3CDTF">2025-02-02T03:58:00Z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