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23BD2" w14:textId="77777777" w:rsidR="009C719F" w:rsidRPr="009C719F" w:rsidRDefault="009C719F" w:rsidP="009C719F">
      <w:pPr>
        <w:rPr>
          <w:b/>
          <w:bCs/>
        </w:rPr>
      </w:pPr>
      <w:r w:rsidRPr="009C719F">
        <w:rPr>
          <w:b/>
          <w:bCs/>
        </w:rPr>
        <w:t>The submissions for this assignment are posts in the assignment's discussion. Below are the discussion posts for Earle Oda, or you can </w:t>
      </w:r>
      <w:hyperlink r:id="rId8" w:history="1">
        <w:r w:rsidRPr="009C719F">
          <w:rPr>
            <w:rStyle w:val="Hyperlink"/>
            <w:b/>
            <w:bCs/>
          </w:rPr>
          <w:t>view the full discussion</w:t>
        </w:r>
      </w:hyperlink>
      <w:r w:rsidRPr="009C719F">
        <w:rPr>
          <w:b/>
          <w:bCs/>
        </w:rPr>
        <w:t>.</w:t>
      </w:r>
    </w:p>
    <w:p w14:paraId="170DB7D7" w14:textId="77777777" w:rsidR="009C719F" w:rsidRPr="009C719F" w:rsidRDefault="009C719F" w:rsidP="009C719F">
      <w:pPr>
        <w:rPr>
          <w:b/>
          <w:bCs/>
        </w:rPr>
      </w:pPr>
      <w:r w:rsidRPr="009C719F">
        <w:rPr>
          <w:b/>
          <w:bCs/>
        </w:rPr>
        <w:t>from </w:t>
      </w:r>
      <w:hyperlink r:id="rId9" w:history="1">
        <w:r w:rsidRPr="009C719F">
          <w:rPr>
            <w:rStyle w:val="Hyperlink"/>
            <w:b/>
            <w:bCs/>
          </w:rPr>
          <w:t>Week 5 Questions and Graded Discussion</w:t>
        </w:r>
      </w:hyperlink>
    </w:p>
    <w:p w14:paraId="045270B3" w14:textId="77777777" w:rsidR="009C719F" w:rsidRPr="009C719F" w:rsidRDefault="009C719F" w:rsidP="009C719F">
      <w:pPr>
        <w:rPr>
          <w:b/>
          <w:bCs/>
        </w:rPr>
      </w:pPr>
      <w:r w:rsidRPr="009C719F">
        <w:rPr>
          <w:b/>
          <w:bCs/>
        </w:rPr>
        <w:t>Jul 20, 2025 8:14PM</w:t>
      </w:r>
    </w:p>
    <w:p w14:paraId="69BA4257" w14:textId="77777777" w:rsidR="009C719F" w:rsidRPr="009C719F" w:rsidRDefault="009C719F" w:rsidP="009C719F">
      <w:pPr>
        <w:rPr>
          <w:b/>
          <w:bCs/>
        </w:rPr>
      </w:pPr>
      <w:hyperlink r:id="rId10" w:history="1">
        <w:r w:rsidRPr="009C719F">
          <w:rPr>
            <w:rStyle w:val="Hyperlink"/>
            <w:b/>
            <w:bCs/>
          </w:rPr>
          <w:t>Earle Oda</w:t>
        </w:r>
      </w:hyperlink>
    </w:p>
    <w:p w14:paraId="298FF01A" w14:textId="77777777" w:rsidR="009C719F" w:rsidRPr="009C719F" w:rsidRDefault="009C719F" w:rsidP="009C719F">
      <w:pPr>
        <w:rPr>
          <w:b/>
          <w:bCs/>
        </w:rPr>
      </w:pPr>
      <w:r w:rsidRPr="009C719F">
        <w:rPr>
          <w:b/>
          <w:bCs/>
        </w:rPr>
        <w:t>3. Specify a grammatical principle that you believe you follow in your own speech and writing, and whose violation sounds wrong to you in the speech and writing of others. For example, some people feel very strongly about the use of “can” to ask for permission, or the use of “real” as an adverb etc.?</w:t>
      </w:r>
    </w:p>
    <w:p w14:paraId="11FAEFE3" w14:textId="77777777" w:rsidR="009C719F" w:rsidRPr="009C719F" w:rsidRDefault="009C719F" w:rsidP="009C719F">
      <w:pPr>
        <w:rPr>
          <w:b/>
          <w:bCs/>
        </w:rPr>
      </w:pPr>
      <w:r w:rsidRPr="009C719F">
        <w:rPr>
          <w:b/>
          <w:bCs/>
        </w:rPr>
        <w:t>The first thing that came to mind was the response to "thank you."  "</w:t>
      </w:r>
      <w:proofErr w:type="gramStart"/>
      <w:r w:rsidRPr="009C719F">
        <w:rPr>
          <w:b/>
          <w:bCs/>
        </w:rPr>
        <w:t>Your</w:t>
      </w:r>
      <w:proofErr w:type="gramEnd"/>
      <w:r w:rsidRPr="009C719F">
        <w:rPr>
          <w:b/>
          <w:bCs/>
        </w:rPr>
        <w:t xml:space="preserve"> welcome" is definitely a grammatical violation. Apparently, "you're welcome" is grammatically correct and I agree.  It is a contraction of "you are welcome," which is grammatically correct.  However, I've always said, "you welcome," which I felt comfortable with probably because I've always heard it said that way.  I wasn't sure if it was a dialectal thing or like a commonly used idiomatic expression but it doesn't make grammatical sense because it doesn't have a verb.  Yet, I do hear it said and I suppose I should stay away from it from here on. </w:t>
      </w:r>
    </w:p>
    <w:p w14:paraId="62D19428" w14:textId="77777777" w:rsidR="009C719F" w:rsidRPr="009C719F" w:rsidRDefault="009C719F" w:rsidP="009C719F">
      <w:pPr>
        <w:rPr>
          <w:b/>
          <w:bCs/>
        </w:rPr>
      </w:pPr>
      <w:r w:rsidRPr="009C719F">
        <w:rPr>
          <w:b/>
          <w:bCs/>
        </w:rPr>
        <w:t>from </w:t>
      </w:r>
      <w:hyperlink r:id="rId11" w:history="1">
        <w:r w:rsidRPr="009C719F">
          <w:rPr>
            <w:rStyle w:val="Hyperlink"/>
            <w:b/>
            <w:bCs/>
          </w:rPr>
          <w:t>Week 5 Questions and Graded Discussion</w:t>
        </w:r>
      </w:hyperlink>
    </w:p>
    <w:p w14:paraId="1D2DA151" w14:textId="77777777" w:rsidR="009C719F" w:rsidRPr="009C719F" w:rsidRDefault="009C719F" w:rsidP="009C719F">
      <w:pPr>
        <w:rPr>
          <w:b/>
          <w:bCs/>
        </w:rPr>
      </w:pPr>
      <w:r w:rsidRPr="009C719F">
        <w:rPr>
          <w:b/>
          <w:bCs/>
        </w:rPr>
        <w:t>Jul 21, 2025 3:15PM</w:t>
      </w:r>
    </w:p>
    <w:p w14:paraId="7A9271A5" w14:textId="77777777" w:rsidR="009C719F" w:rsidRPr="009C719F" w:rsidRDefault="009C719F" w:rsidP="009C719F">
      <w:pPr>
        <w:rPr>
          <w:b/>
          <w:bCs/>
        </w:rPr>
      </w:pPr>
      <w:hyperlink r:id="rId12" w:history="1">
        <w:r w:rsidRPr="009C719F">
          <w:rPr>
            <w:rStyle w:val="Hyperlink"/>
            <w:b/>
            <w:bCs/>
          </w:rPr>
          <w:t>Earle Oda</w:t>
        </w:r>
      </w:hyperlink>
    </w:p>
    <w:p w14:paraId="5F1EC33F" w14:textId="77777777" w:rsidR="009C719F" w:rsidRPr="009C719F" w:rsidRDefault="009C719F" w:rsidP="009C719F">
      <w:pPr>
        <w:rPr>
          <w:b/>
          <w:bCs/>
        </w:rPr>
      </w:pPr>
      <w:r w:rsidRPr="009C719F">
        <w:rPr>
          <w:b/>
          <w:bCs/>
        </w:rPr>
        <w:t>3. Specify a grammatical principle that you believe you follow in your own speech and writing, and whose violation sounds wrong to you in the speech and writing of others. For example, some people feel very strongly about the use of “can” to ask for permission, or the use of “real” as an adverb etc.?</w:t>
      </w:r>
    </w:p>
    <w:p w14:paraId="3A352EEA" w14:textId="77777777" w:rsidR="009C719F" w:rsidRPr="009C719F" w:rsidRDefault="009C719F" w:rsidP="009C719F">
      <w:pPr>
        <w:rPr>
          <w:b/>
          <w:bCs/>
        </w:rPr>
      </w:pPr>
      <w:r w:rsidRPr="009C719F">
        <w:rPr>
          <w:b/>
          <w:bCs/>
        </w:rPr>
        <w:t>For some reason, I thought about another example that might be more relevant.  I try to follow rules about using comparative and superlative adjectives.  Some are more obvious than others.  Other absolute adjectives are not so obvious and make you wonder.  When others fail to use the respective adjectives when they obviously exist, the violation seems violently wrong to me.  Have you heard people say, "</w:t>
      </w:r>
      <w:proofErr w:type="gramStart"/>
      <w:r w:rsidRPr="009C719F">
        <w:rPr>
          <w:b/>
          <w:bCs/>
        </w:rPr>
        <w:t>more fast</w:t>
      </w:r>
      <w:proofErr w:type="gramEnd"/>
      <w:r w:rsidRPr="009C719F">
        <w:rPr>
          <w:b/>
          <w:bCs/>
        </w:rPr>
        <w:t>," "</w:t>
      </w:r>
      <w:proofErr w:type="gramStart"/>
      <w:r w:rsidRPr="009C719F">
        <w:rPr>
          <w:b/>
          <w:bCs/>
        </w:rPr>
        <w:t>more strong</w:t>
      </w:r>
      <w:proofErr w:type="gramEnd"/>
      <w:r w:rsidRPr="009C719F">
        <w:rPr>
          <w:b/>
          <w:bCs/>
        </w:rPr>
        <w:t>," or even "</w:t>
      </w:r>
      <w:proofErr w:type="gramStart"/>
      <w:r w:rsidRPr="009C719F">
        <w:rPr>
          <w:b/>
          <w:bCs/>
        </w:rPr>
        <w:t>more rude</w:t>
      </w:r>
      <w:proofErr w:type="gramEnd"/>
      <w:r w:rsidRPr="009C719F">
        <w:rPr>
          <w:b/>
          <w:bCs/>
        </w:rPr>
        <w:t xml:space="preserve">" when they could be saying "faster," "stronger," or "ruder?"  It even happens with superlatives as in "most tasty" or "most red" instead of "tastiest" or "reddest."  Well, I'm sure you've heard people say, "he's the </w:t>
      </w:r>
      <w:proofErr w:type="spellStart"/>
      <w:r w:rsidRPr="009C719F">
        <w:rPr>
          <w:b/>
          <w:bCs/>
        </w:rPr>
        <w:t>baddest</w:t>
      </w:r>
      <w:proofErr w:type="spellEnd"/>
      <w:r w:rsidRPr="009C719F">
        <w:rPr>
          <w:b/>
          <w:bCs/>
        </w:rPr>
        <w:t xml:space="preserve"> dude."  However, this is more often used as a slang as opposed to an incorrect inflection and has the opposite meaning of the superlative form, "worst."  This is a relatively newly coined word that reflects the evolution of language and possibly changes in the rules. </w:t>
      </w:r>
    </w:p>
    <w:p w14:paraId="2555977C" w14:textId="77777777" w:rsidR="009C719F" w:rsidRPr="009C719F" w:rsidRDefault="009C719F" w:rsidP="009C719F">
      <w:pPr>
        <w:rPr>
          <w:b/>
          <w:bCs/>
        </w:rPr>
      </w:pPr>
      <w:r w:rsidRPr="009C719F">
        <w:rPr>
          <w:b/>
          <w:bCs/>
        </w:rPr>
        <w:t>from </w:t>
      </w:r>
      <w:hyperlink r:id="rId13" w:history="1">
        <w:r w:rsidRPr="009C719F">
          <w:rPr>
            <w:rStyle w:val="Hyperlink"/>
            <w:b/>
            <w:bCs/>
          </w:rPr>
          <w:t>Week 5 Questions and Graded Discussion</w:t>
        </w:r>
      </w:hyperlink>
    </w:p>
    <w:p w14:paraId="5FA126AB" w14:textId="77777777" w:rsidR="009C719F" w:rsidRPr="009C719F" w:rsidRDefault="009C719F" w:rsidP="009C719F">
      <w:pPr>
        <w:rPr>
          <w:b/>
          <w:bCs/>
        </w:rPr>
      </w:pPr>
      <w:r w:rsidRPr="009C719F">
        <w:rPr>
          <w:b/>
          <w:bCs/>
        </w:rPr>
        <w:t>Jul 21, 2025 3:24PM</w:t>
      </w:r>
    </w:p>
    <w:p w14:paraId="445557EB" w14:textId="77777777" w:rsidR="009C719F" w:rsidRPr="009C719F" w:rsidRDefault="009C719F" w:rsidP="009C719F">
      <w:pPr>
        <w:rPr>
          <w:b/>
          <w:bCs/>
        </w:rPr>
      </w:pPr>
      <w:hyperlink r:id="rId14" w:history="1">
        <w:r w:rsidRPr="009C719F">
          <w:rPr>
            <w:rStyle w:val="Hyperlink"/>
            <w:b/>
            <w:bCs/>
          </w:rPr>
          <w:t>Earle Oda</w:t>
        </w:r>
      </w:hyperlink>
    </w:p>
    <w:p w14:paraId="191ABE7F" w14:textId="77777777" w:rsidR="009C719F" w:rsidRPr="009C719F" w:rsidRDefault="009C719F" w:rsidP="009C719F">
      <w:pPr>
        <w:rPr>
          <w:b/>
          <w:bCs/>
        </w:rPr>
      </w:pPr>
      <w:r w:rsidRPr="009C719F">
        <w:rPr>
          <w:b/>
          <w:bCs/>
        </w:rPr>
        <w:t>2. How has studying grammar helped your language learning? How was grammar taught in the classes you’ve taken? Do you believe it was effective? What is the best way to teach grammar?</w:t>
      </w:r>
    </w:p>
    <w:p w14:paraId="320AC5BC" w14:textId="77777777" w:rsidR="009C719F" w:rsidRPr="009C719F" w:rsidRDefault="009C719F" w:rsidP="009C719F">
      <w:pPr>
        <w:rPr>
          <w:b/>
          <w:bCs/>
        </w:rPr>
      </w:pPr>
      <w:r w:rsidRPr="009C719F">
        <w:rPr>
          <w:b/>
          <w:bCs/>
        </w:rPr>
        <w:t>Honestly, I can't remember much about learning grammar in elementary school. There seemed to be more of an emphasis on phonology, morphemes, vocabulary building, and spelling.  In middle school, I vividly remember a strict English teacher.  She preached grammar from a textbook, which seemed like a miniature Gregg Reference Manual.  I believe it was effective.  It forced us to learn and understand proper and explicit ways of structuring sentences, follow grammatical rules, and have a sense of what's correct and incorrect.  It probably helped me consciously and more fully learn and assimilate what was unconsciously learned in the natural L1 acquisition process.  Understanding rules helped me and gave me more confidence with my writing ability, especially during college when composition skills were put to use.  As an adult, it helped me to mentally structure thoughts into sentences and eventually into speech.  Maybe it's "old school" but I agree with ​Michael Swan that a language has complicated structural features that are difficult to learn and agree with his​ position that it needs to be taught to foreign language learners. All aspects of what makes the English language unique to non-</w:t>
      </w:r>
      <w:r w:rsidRPr="009C719F">
        <w:rPr>
          <w:b/>
          <w:bCs/>
        </w:rPr>
        <w:lastRenderedPageBreak/>
        <w:t>native speakers should be addressed with special attention to challenging peculiarities of the students in the class.  </w:t>
      </w:r>
    </w:p>
    <w:p w14:paraId="62508E98" w14:textId="77777777" w:rsidR="009C719F" w:rsidRPr="009C719F" w:rsidRDefault="009C719F" w:rsidP="009C719F">
      <w:pPr>
        <w:rPr>
          <w:b/>
          <w:bCs/>
        </w:rPr>
      </w:pPr>
      <w:r w:rsidRPr="009C719F">
        <w:rPr>
          <w:b/>
          <w:bCs/>
        </w:rPr>
        <w:t>from </w:t>
      </w:r>
      <w:hyperlink r:id="rId15" w:history="1">
        <w:r w:rsidRPr="009C719F">
          <w:rPr>
            <w:rStyle w:val="Hyperlink"/>
            <w:b/>
            <w:bCs/>
          </w:rPr>
          <w:t>Week 5 Questions and Graded Discussion</w:t>
        </w:r>
      </w:hyperlink>
    </w:p>
    <w:p w14:paraId="477B3A21" w14:textId="77777777" w:rsidR="009C719F" w:rsidRPr="009C719F" w:rsidRDefault="009C719F" w:rsidP="009C719F">
      <w:pPr>
        <w:rPr>
          <w:b/>
          <w:bCs/>
        </w:rPr>
      </w:pPr>
      <w:r w:rsidRPr="009C719F">
        <w:rPr>
          <w:b/>
          <w:bCs/>
        </w:rPr>
        <w:t>Jul 21, 2025 4:52PM</w:t>
      </w:r>
    </w:p>
    <w:p w14:paraId="5D71E6D1" w14:textId="77777777" w:rsidR="009C719F" w:rsidRPr="009C719F" w:rsidRDefault="009C719F" w:rsidP="009C719F">
      <w:pPr>
        <w:rPr>
          <w:b/>
          <w:bCs/>
        </w:rPr>
      </w:pPr>
      <w:hyperlink r:id="rId16" w:history="1">
        <w:r w:rsidRPr="009C719F">
          <w:rPr>
            <w:rStyle w:val="Hyperlink"/>
            <w:b/>
            <w:bCs/>
          </w:rPr>
          <w:t>Earle Oda</w:t>
        </w:r>
      </w:hyperlink>
    </w:p>
    <w:p w14:paraId="75B0D02A" w14:textId="77777777" w:rsidR="009C719F" w:rsidRPr="009C719F" w:rsidRDefault="009C719F" w:rsidP="009C719F">
      <w:pPr>
        <w:rPr>
          <w:b/>
          <w:bCs/>
        </w:rPr>
      </w:pPr>
      <w:r w:rsidRPr="009C719F">
        <w:rPr>
          <w:b/>
          <w:bCs/>
        </w:rPr>
        <w:t>Hi Xiaoyan - that is interesting.  If you replaced the word "know" with "understand," it would probably be correct in the present tense.  As Kayoko-</w:t>
      </w:r>
      <w:proofErr w:type="spellStart"/>
      <w:r w:rsidRPr="009C719F">
        <w:rPr>
          <w:b/>
          <w:bCs/>
        </w:rPr>
        <w:t>san</w:t>
      </w:r>
      <w:proofErr w:type="spellEnd"/>
      <w:r w:rsidRPr="009C719F">
        <w:rPr>
          <w:b/>
          <w:bCs/>
        </w:rPr>
        <w:t xml:space="preserve"> noted, I think there is a place for memorizing not only grammatical patterns but also certain basic responses like that without the benefit of understanding syntactic or prescriptive structure.  </w:t>
      </w:r>
    </w:p>
    <w:p w14:paraId="1B2EDF36" w14:textId="77777777" w:rsidR="009C719F" w:rsidRPr="009C719F" w:rsidRDefault="009C719F" w:rsidP="009C719F">
      <w:pPr>
        <w:rPr>
          <w:b/>
          <w:bCs/>
        </w:rPr>
      </w:pPr>
      <w:r w:rsidRPr="009C719F">
        <w:rPr>
          <w:b/>
          <w:bCs/>
        </w:rPr>
        <w:t>from </w:t>
      </w:r>
      <w:hyperlink r:id="rId17" w:history="1">
        <w:r w:rsidRPr="009C719F">
          <w:rPr>
            <w:rStyle w:val="Hyperlink"/>
            <w:b/>
            <w:bCs/>
          </w:rPr>
          <w:t>Week 5 Questions and Graded Discussion</w:t>
        </w:r>
      </w:hyperlink>
    </w:p>
    <w:p w14:paraId="7035C925" w14:textId="77777777" w:rsidR="009C719F" w:rsidRPr="009C719F" w:rsidRDefault="009C719F" w:rsidP="009C719F">
      <w:pPr>
        <w:rPr>
          <w:b/>
          <w:bCs/>
        </w:rPr>
      </w:pPr>
      <w:r w:rsidRPr="009C719F">
        <w:rPr>
          <w:b/>
          <w:bCs/>
        </w:rPr>
        <w:t>Jul 21, 2025 5:11PM</w:t>
      </w:r>
    </w:p>
    <w:p w14:paraId="5A7288ED" w14:textId="77777777" w:rsidR="009C719F" w:rsidRPr="009C719F" w:rsidRDefault="009C719F" w:rsidP="009C719F">
      <w:pPr>
        <w:rPr>
          <w:b/>
          <w:bCs/>
        </w:rPr>
      </w:pPr>
      <w:hyperlink r:id="rId18" w:history="1">
        <w:r w:rsidRPr="009C719F">
          <w:rPr>
            <w:rStyle w:val="Hyperlink"/>
            <w:b/>
            <w:bCs/>
          </w:rPr>
          <w:t>Earle Oda</w:t>
        </w:r>
      </w:hyperlink>
    </w:p>
    <w:p w14:paraId="76FBC8EE" w14:textId="77777777" w:rsidR="009C719F" w:rsidRPr="009C719F" w:rsidRDefault="009C719F" w:rsidP="009C719F">
      <w:pPr>
        <w:rPr>
          <w:b/>
          <w:bCs/>
        </w:rPr>
      </w:pPr>
      <w:r w:rsidRPr="009C719F">
        <w:rPr>
          <w:b/>
          <w:bCs/>
        </w:rPr>
        <w:t xml:space="preserve">Hi Carolyn - I agree with your point about balance but I also think your response for #3 is an example of how understanding the grammar would help phrase the sentence properly.  It's interesting because for some reason I remember making that choice after breaking up "me" and "my </w:t>
      </w:r>
      <w:proofErr w:type="gramStart"/>
      <w:r w:rsidRPr="009C719F">
        <w:rPr>
          <w:b/>
          <w:bCs/>
        </w:rPr>
        <w:t>Mom</w:t>
      </w:r>
      <w:proofErr w:type="gramEnd"/>
      <w:r w:rsidRPr="009C719F">
        <w:rPr>
          <w:b/>
          <w:bCs/>
        </w:rPr>
        <w:t xml:space="preserve">" and seeing that "Me went to the beach" was not correct.  Yet, "I and my </w:t>
      </w:r>
      <w:proofErr w:type="gramStart"/>
      <w:r w:rsidRPr="009C719F">
        <w:rPr>
          <w:b/>
          <w:bCs/>
        </w:rPr>
        <w:t>Mom</w:t>
      </w:r>
      <w:proofErr w:type="gramEnd"/>
      <w:r w:rsidRPr="009C719F">
        <w:rPr>
          <w:b/>
          <w:bCs/>
        </w:rPr>
        <w:t xml:space="preserve">" does not sound natural either but "My Mom and her went to the beach" seems more natural than "She and my </w:t>
      </w:r>
      <w:proofErr w:type="gramStart"/>
      <w:r w:rsidRPr="009C719F">
        <w:rPr>
          <w:b/>
          <w:bCs/>
        </w:rPr>
        <w:t>Mom</w:t>
      </w:r>
      <w:proofErr w:type="gramEnd"/>
      <w:r w:rsidRPr="009C719F">
        <w:rPr>
          <w:b/>
          <w:bCs/>
        </w:rPr>
        <w:t xml:space="preserve"> went to the beach."  Of course, "Her went to the beach" is incorrect.  I can't explain and I could be wrong. I'll bet non-native English speakers have a better grasp of English grammar than many native speakers.  I say that just from the observations I've been doing and seeing what is taught and how it is taught.  From a teaching perspective, I'm realizing how difficult it is to teach English without a better understanding of grammar or why we say things the way we do.  You also make a good point about the difference between L1 and L2 acquisition.  Personally, the balance you speak about has helped me. </w:t>
      </w:r>
    </w:p>
    <w:p w14:paraId="1A1973AD"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292F09"/>
    <w:multiLevelType w:val="multilevel"/>
    <w:tmpl w:val="2E5A8A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710F5D"/>
    <w:multiLevelType w:val="multilevel"/>
    <w:tmpl w:val="1B2A7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EE30629"/>
    <w:multiLevelType w:val="multilevel"/>
    <w:tmpl w:val="1B7A5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45275286">
    <w:abstractNumId w:val="21"/>
  </w:num>
  <w:num w:numId="2" w16cid:durableId="2126077603">
    <w:abstractNumId w:val="12"/>
  </w:num>
  <w:num w:numId="3" w16cid:durableId="20934244">
    <w:abstractNumId w:val="10"/>
  </w:num>
  <w:num w:numId="4" w16cid:durableId="1961568867">
    <w:abstractNumId w:val="24"/>
  </w:num>
  <w:num w:numId="5" w16cid:durableId="788399535">
    <w:abstractNumId w:val="14"/>
  </w:num>
  <w:num w:numId="6" w16cid:durableId="1673877770">
    <w:abstractNumId w:val="17"/>
  </w:num>
  <w:num w:numId="7" w16cid:durableId="369915560">
    <w:abstractNumId w:val="20"/>
  </w:num>
  <w:num w:numId="8" w16cid:durableId="393235886">
    <w:abstractNumId w:val="9"/>
  </w:num>
  <w:num w:numId="9" w16cid:durableId="579172115">
    <w:abstractNumId w:val="7"/>
  </w:num>
  <w:num w:numId="10" w16cid:durableId="419641277">
    <w:abstractNumId w:val="6"/>
  </w:num>
  <w:num w:numId="11" w16cid:durableId="258683501">
    <w:abstractNumId w:val="5"/>
  </w:num>
  <w:num w:numId="12" w16cid:durableId="2083671062">
    <w:abstractNumId w:val="4"/>
  </w:num>
  <w:num w:numId="13" w16cid:durableId="1755935678">
    <w:abstractNumId w:val="8"/>
  </w:num>
  <w:num w:numId="14" w16cid:durableId="1748189836">
    <w:abstractNumId w:val="3"/>
  </w:num>
  <w:num w:numId="15" w16cid:durableId="2142989335">
    <w:abstractNumId w:val="2"/>
  </w:num>
  <w:num w:numId="16" w16cid:durableId="1228877324">
    <w:abstractNumId w:val="1"/>
  </w:num>
  <w:num w:numId="17" w16cid:durableId="1632860215">
    <w:abstractNumId w:val="0"/>
  </w:num>
  <w:num w:numId="18" w16cid:durableId="655112402">
    <w:abstractNumId w:val="15"/>
  </w:num>
  <w:num w:numId="19" w16cid:durableId="2051031151">
    <w:abstractNumId w:val="16"/>
  </w:num>
  <w:num w:numId="20" w16cid:durableId="2076851898">
    <w:abstractNumId w:val="22"/>
  </w:num>
  <w:num w:numId="21" w16cid:durableId="727915796">
    <w:abstractNumId w:val="18"/>
  </w:num>
  <w:num w:numId="22" w16cid:durableId="177744274">
    <w:abstractNumId w:val="11"/>
  </w:num>
  <w:num w:numId="23" w16cid:durableId="1203207214">
    <w:abstractNumId w:val="25"/>
  </w:num>
  <w:num w:numId="24" w16cid:durableId="1732578692">
    <w:abstractNumId w:val="23"/>
  </w:num>
  <w:num w:numId="25" w16cid:durableId="563881392">
    <w:abstractNumId w:val="19"/>
  </w:num>
  <w:num w:numId="26" w16cid:durableId="17300295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8CD"/>
    <w:rsid w:val="00645252"/>
    <w:rsid w:val="006D3D74"/>
    <w:rsid w:val="0083569A"/>
    <w:rsid w:val="009307B4"/>
    <w:rsid w:val="009C719F"/>
    <w:rsid w:val="00A878CD"/>
    <w:rsid w:val="00A9204E"/>
    <w:rsid w:val="00D56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1E125"/>
  <w15:chartTrackingRefBased/>
  <w15:docId w15:val="{2CCA673C-A2AB-4B87-AFA4-3726B49C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A87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4720/discussion_topics/1036610?embed=true&amp;headless=1" TargetMode="External"/><Relationship Id="rId13" Type="http://schemas.openxmlformats.org/officeDocument/2006/relationships/hyperlink" Target="https://my.uclaextension.edu/courses/54720/discussion_topics/1036610?embed=true&amp;headless=1&amp;student_id=257548" TargetMode="External"/><Relationship Id="rId18" Type="http://schemas.openxmlformats.org/officeDocument/2006/relationships/hyperlink" Target="https://my.uclaextension.edu/courses/54720/users/25754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y.uclaextension.edu/courses/54720/users/257548" TargetMode="External"/><Relationship Id="rId17" Type="http://schemas.openxmlformats.org/officeDocument/2006/relationships/hyperlink" Target="https://my.uclaextension.edu/courses/54720/discussion_topics/1036610?embed=true&amp;headless=1&amp;student_id=257548" TargetMode="External"/><Relationship Id="rId2" Type="http://schemas.openxmlformats.org/officeDocument/2006/relationships/customXml" Target="../customXml/item2.xml"/><Relationship Id="rId16" Type="http://schemas.openxmlformats.org/officeDocument/2006/relationships/hyperlink" Target="https://my.uclaextension.edu/courses/54720/users/25754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uclaextension.edu/courses/54720/discussion_topics/1036610?embed=true&amp;headless=1&amp;student_id=257548" TargetMode="External"/><Relationship Id="rId5" Type="http://schemas.openxmlformats.org/officeDocument/2006/relationships/styles" Target="styles.xml"/><Relationship Id="rId15" Type="http://schemas.openxmlformats.org/officeDocument/2006/relationships/hyperlink" Target="https://my.uclaextension.edu/courses/54720/discussion_topics/1036610?embed=true&amp;headless=1&amp;student_id=257548" TargetMode="External"/><Relationship Id="rId10" Type="http://schemas.openxmlformats.org/officeDocument/2006/relationships/hyperlink" Target="https://my.uclaextension.edu/courses/54720/users/257548"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y.uclaextension.edu/courses/54720/discussion_topics/1036610?embed=true&amp;headless=1&amp;student_id=257548" TargetMode="External"/><Relationship Id="rId14" Type="http://schemas.openxmlformats.org/officeDocument/2006/relationships/hyperlink" Target="https://my.uclaextension.edu/courses/54720/users/2575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j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2</Pages>
  <Words>1003</Words>
  <Characters>5723</Characters>
  <Application>Microsoft Office Word</Application>
  <DocSecurity>0</DocSecurity>
  <Lines>47</Lines>
  <Paragraphs>13</Paragraphs>
  <ScaleCrop>false</ScaleCrop>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dc:creator>
  <cp:keywords/>
  <dc:description/>
  <cp:lastModifiedBy>odajets@comcast.net</cp:lastModifiedBy>
  <cp:revision>2</cp:revision>
  <dcterms:created xsi:type="dcterms:W3CDTF">2025-11-26T16:23:00Z</dcterms:created>
  <dcterms:modified xsi:type="dcterms:W3CDTF">2025-11-26T16:23:00Z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